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EB" w:rsidRDefault="004C6DEB" w:rsidP="004C6DE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Предмет: Технология. Внеклассное мероприятие</w:t>
      </w:r>
    </w:p>
    <w:p w:rsidR="004C6DEB" w:rsidRPr="004C6DEB" w:rsidRDefault="004C6DEB" w:rsidP="004C6DEB">
      <w:pPr>
        <w:jc w:val="both"/>
        <w:rPr>
          <w:rFonts w:ascii="Times New Roman" w:hAnsi="Times New Roman"/>
          <w:b/>
          <w:sz w:val="10"/>
          <w:szCs w:val="10"/>
        </w:rPr>
      </w:pPr>
    </w:p>
    <w:p w:rsidR="00623BE7" w:rsidRPr="009147EB" w:rsidRDefault="00623BE7" w:rsidP="00BC15F3">
      <w:pPr>
        <w:jc w:val="center"/>
        <w:rPr>
          <w:rFonts w:ascii="Bookman Old Style" w:hAnsi="Bookman Old Style"/>
          <w:b/>
          <w:sz w:val="28"/>
          <w:szCs w:val="28"/>
        </w:rPr>
      </w:pPr>
      <w:r w:rsidRPr="009147EB">
        <w:rPr>
          <w:rFonts w:ascii="Bookman Old Style" w:hAnsi="Bookman Old Style"/>
          <w:b/>
          <w:sz w:val="28"/>
          <w:szCs w:val="28"/>
        </w:rPr>
        <w:t>Игра — путешествие «В страну творцов»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sz w:val="28"/>
          <w:szCs w:val="28"/>
        </w:rPr>
        <w:t xml:space="preserve"> </w:t>
      </w:r>
      <w:r w:rsidR="00BC15F3">
        <w:rPr>
          <w:rFonts w:ascii="Times New Roman" w:hAnsi="Times New Roman"/>
          <w:sz w:val="28"/>
          <w:szCs w:val="28"/>
        </w:rPr>
        <w:t>6</w:t>
      </w:r>
      <w:r w:rsidR="00985CC9">
        <w:rPr>
          <w:rFonts w:ascii="Times New Roman" w:hAnsi="Times New Roman"/>
          <w:sz w:val="28"/>
          <w:szCs w:val="28"/>
        </w:rPr>
        <w:t xml:space="preserve"> Учителя: </w:t>
      </w:r>
      <w:proofErr w:type="spellStart"/>
      <w:r w:rsidR="00985CC9">
        <w:rPr>
          <w:rFonts w:ascii="Times New Roman" w:hAnsi="Times New Roman"/>
          <w:sz w:val="28"/>
          <w:szCs w:val="28"/>
        </w:rPr>
        <w:t>Цыбульская</w:t>
      </w:r>
      <w:proofErr w:type="spellEnd"/>
      <w:r w:rsidR="00985CC9">
        <w:rPr>
          <w:rFonts w:ascii="Times New Roman" w:hAnsi="Times New Roman"/>
          <w:sz w:val="28"/>
          <w:szCs w:val="28"/>
        </w:rPr>
        <w:t xml:space="preserve"> Л.А., Шитова И.В.</w:t>
      </w:r>
    </w:p>
    <w:p w:rsidR="00623BE7" w:rsidRDefault="00623BE7" w:rsidP="008D6BE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Цели мероприятия: </w:t>
      </w:r>
    </w:p>
    <w:p w:rsidR="00623BE7" w:rsidRDefault="00623BE7" w:rsidP="008D6BED">
      <w:pPr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</w:t>
      </w:r>
      <w:r w:rsidR="00BF46ED">
        <w:rPr>
          <w:rFonts w:ascii="Times New Roman" w:hAnsi="Times New Roman"/>
          <w:sz w:val="28"/>
          <w:szCs w:val="28"/>
        </w:rPr>
        <w:t>итию интереса к предмету «Технология»</w:t>
      </w:r>
      <w:r>
        <w:rPr>
          <w:rFonts w:ascii="Times New Roman" w:hAnsi="Times New Roman"/>
          <w:sz w:val="28"/>
          <w:szCs w:val="28"/>
        </w:rPr>
        <w:t>;</w:t>
      </w:r>
    </w:p>
    <w:p w:rsidR="00623BE7" w:rsidRDefault="00623BE7" w:rsidP="008D6BED">
      <w:pPr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условия для обобщения знаний по </w:t>
      </w:r>
      <w:r w:rsidR="00F87FBC">
        <w:rPr>
          <w:rFonts w:ascii="Times New Roman" w:hAnsi="Times New Roman"/>
          <w:sz w:val="28"/>
          <w:szCs w:val="28"/>
        </w:rPr>
        <w:t>предмету «Технология»</w:t>
      </w:r>
      <w:r w:rsidR="00646E40">
        <w:rPr>
          <w:rFonts w:ascii="Times New Roman" w:hAnsi="Times New Roman"/>
          <w:sz w:val="28"/>
          <w:szCs w:val="28"/>
        </w:rPr>
        <w:t>;</w:t>
      </w:r>
    </w:p>
    <w:p w:rsidR="00646E40" w:rsidRDefault="00646E40" w:rsidP="008D6BED">
      <w:pPr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Приобщать учащихся умению сотрудничества, партнерства.</w:t>
      </w:r>
    </w:p>
    <w:p w:rsidR="00623BE7" w:rsidRDefault="00623BE7" w:rsidP="008D6B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мероприятия</w:t>
      </w:r>
    </w:p>
    <w:p w:rsidR="00BC15F3" w:rsidRPr="00BC15F3" w:rsidRDefault="00BC15F3" w:rsidP="00BC15F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C15F3">
        <w:rPr>
          <w:rFonts w:ascii="Times New Roman" w:hAnsi="Times New Roman"/>
          <w:b/>
          <w:sz w:val="28"/>
          <w:szCs w:val="28"/>
          <w:u w:val="single"/>
        </w:rPr>
        <w:t xml:space="preserve">Учитель 1 </w:t>
      </w:r>
    </w:p>
    <w:p w:rsidR="00623BE7" w:rsidRDefault="00BC15F3" w:rsidP="00BC15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Здравствуйте девочки! Мы пригласили вас сюда для того, чтобы совершить </w:t>
      </w:r>
      <w:r w:rsidR="00983CA0">
        <w:rPr>
          <w:rFonts w:ascii="Times New Roman" w:hAnsi="Times New Roman"/>
          <w:sz w:val="28"/>
          <w:szCs w:val="28"/>
        </w:rPr>
        <w:t xml:space="preserve"> путешествие</w:t>
      </w:r>
      <w:r w:rsidR="00623BE7">
        <w:rPr>
          <w:rFonts w:ascii="Times New Roman" w:hAnsi="Times New Roman"/>
          <w:sz w:val="28"/>
          <w:szCs w:val="28"/>
        </w:rPr>
        <w:t xml:space="preserve"> в «Страну Творцов». На пути к ней мы  вспо</w:t>
      </w:r>
      <w:r w:rsidR="00623BE7">
        <w:rPr>
          <w:rFonts w:ascii="Times New Roman" w:hAnsi="Times New Roman"/>
          <w:sz w:val="28"/>
          <w:szCs w:val="28"/>
        </w:rPr>
        <w:softHyphen/>
        <w:t xml:space="preserve">мним все, чему </w:t>
      </w:r>
      <w:r w:rsidR="002304E5">
        <w:rPr>
          <w:rFonts w:ascii="Times New Roman" w:hAnsi="Times New Roman"/>
          <w:sz w:val="28"/>
          <w:szCs w:val="28"/>
        </w:rPr>
        <w:t xml:space="preserve">научились на уроках технологии. </w:t>
      </w:r>
    </w:p>
    <w:p w:rsidR="00BC15F3" w:rsidRDefault="00BC15F3" w:rsidP="00BC15F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Учитель 2 </w:t>
      </w:r>
    </w:p>
    <w:p w:rsidR="00623BE7" w:rsidRDefault="00BC15F3" w:rsidP="00BC15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623BE7">
        <w:rPr>
          <w:rFonts w:ascii="Times New Roman" w:hAnsi="Times New Roman"/>
          <w:sz w:val="28"/>
          <w:szCs w:val="28"/>
        </w:rPr>
        <w:t>В этой стране очень инт</w:t>
      </w:r>
      <w:r>
        <w:rPr>
          <w:rFonts w:ascii="Times New Roman" w:hAnsi="Times New Roman"/>
          <w:sz w:val="28"/>
          <w:szCs w:val="28"/>
        </w:rPr>
        <w:t>ересные остановки, н</w:t>
      </w:r>
      <w:r w:rsidR="00623BE7">
        <w:rPr>
          <w:rFonts w:ascii="Times New Roman" w:hAnsi="Times New Roman"/>
          <w:sz w:val="28"/>
          <w:szCs w:val="28"/>
        </w:rPr>
        <w:t>а которы</w:t>
      </w:r>
      <w:r w:rsidR="00DD4707">
        <w:rPr>
          <w:rFonts w:ascii="Times New Roman" w:hAnsi="Times New Roman"/>
          <w:sz w:val="28"/>
          <w:szCs w:val="28"/>
        </w:rPr>
        <w:t>х нам придется выполнять</w:t>
      </w:r>
      <w:r>
        <w:rPr>
          <w:rFonts w:ascii="Times New Roman" w:hAnsi="Times New Roman"/>
          <w:sz w:val="28"/>
          <w:szCs w:val="28"/>
        </w:rPr>
        <w:t xml:space="preserve"> различные </w:t>
      </w:r>
      <w:r w:rsidR="00DD4707">
        <w:rPr>
          <w:rFonts w:ascii="Times New Roman" w:hAnsi="Times New Roman"/>
          <w:sz w:val="28"/>
          <w:szCs w:val="28"/>
        </w:rPr>
        <w:t xml:space="preserve"> задания</w:t>
      </w:r>
      <w:r>
        <w:rPr>
          <w:rFonts w:ascii="Times New Roman" w:hAnsi="Times New Roman"/>
          <w:sz w:val="28"/>
          <w:szCs w:val="28"/>
        </w:rPr>
        <w:t>. А чтобы нам было легче это сделать, мы сейчас разделимся на 3 команды.</w:t>
      </w:r>
    </w:p>
    <w:p w:rsidR="00BC15F3" w:rsidRDefault="00D343D4" w:rsidP="00D343D4">
      <w:pPr>
        <w:jc w:val="center"/>
        <w:rPr>
          <w:rFonts w:ascii="Times New Roman" w:hAnsi="Times New Roman"/>
          <w:b/>
          <w:sz w:val="28"/>
          <w:szCs w:val="28"/>
        </w:rPr>
      </w:pPr>
      <w:r w:rsidRPr="00D343D4">
        <w:rPr>
          <w:rFonts w:ascii="Times New Roman" w:hAnsi="Times New Roman"/>
          <w:b/>
          <w:sz w:val="28"/>
          <w:szCs w:val="28"/>
        </w:rPr>
        <w:t>( разделить всех присутствующих</w:t>
      </w:r>
      <w:r w:rsidR="00A135AC">
        <w:rPr>
          <w:rFonts w:ascii="Times New Roman" w:hAnsi="Times New Roman"/>
          <w:b/>
          <w:sz w:val="28"/>
          <w:szCs w:val="28"/>
        </w:rPr>
        <w:t xml:space="preserve"> – девочек 6 классов</w:t>
      </w:r>
      <w:r w:rsidRPr="00D343D4">
        <w:rPr>
          <w:rFonts w:ascii="Times New Roman" w:hAnsi="Times New Roman"/>
          <w:b/>
          <w:sz w:val="28"/>
          <w:szCs w:val="28"/>
        </w:rPr>
        <w:t>, вперемешку на 3 команды)</w:t>
      </w:r>
    </w:p>
    <w:p w:rsidR="00D343D4" w:rsidRPr="00D343D4" w:rsidRDefault="00D343D4" w:rsidP="00D343D4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D343D4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D343D4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D343D4" w:rsidRDefault="00D343D4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Отлично! Команды у нас есть, задания подготовлены. </w:t>
      </w:r>
      <w:r w:rsidR="00623BE7">
        <w:rPr>
          <w:rFonts w:ascii="Times New Roman" w:hAnsi="Times New Roman"/>
          <w:sz w:val="28"/>
          <w:szCs w:val="28"/>
        </w:rPr>
        <w:t xml:space="preserve">Я надеюсь, что Вы взяли с собой большой «багаж» своих знаний.  Нам  это очень пригодится. </w:t>
      </w:r>
    </w:p>
    <w:p w:rsidR="00D343D4" w:rsidRPr="00D343D4" w:rsidRDefault="000810D2" w:rsidP="008D6BE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3031939</wp:posOffset>
            </wp:positionH>
            <wp:positionV relativeFrom="paragraph">
              <wp:posOffset>193674</wp:posOffset>
            </wp:positionV>
            <wp:extent cx="3611431" cy="2390775"/>
            <wp:effectExtent l="19050" t="0" r="8069" b="0"/>
            <wp:wrapNone/>
            <wp:docPr id="1" name="Рисунок 2" descr="F:\учитель года 2013\технология\в стране творцов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ь года 2013\технология\в стране творцов\DSC_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31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343D4" w:rsidRPr="00D343D4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="00D343D4" w:rsidRPr="00D343D4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623BE7" w:rsidRDefault="00D343D4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DejaVu Sans Mono" w:hAnsi="Times New Roman"/>
          <w:b/>
          <w:sz w:val="28"/>
          <w:szCs w:val="28"/>
        </w:rPr>
        <w:t xml:space="preserve">   - </w:t>
      </w:r>
      <w:r w:rsidR="00623BE7">
        <w:rPr>
          <w:rFonts w:ascii="Times New Roman" w:hAnsi="Times New Roman"/>
          <w:sz w:val="28"/>
          <w:szCs w:val="28"/>
        </w:rPr>
        <w:t>Затей у нас большой запас.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 для кого они? Для вас.</w:t>
      </w:r>
      <w:r w:rsidR="000810D2" w:rsidRPr="000810D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Мы отвечаем дружно, 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 здесь сомнений нет,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Сегодня будет дружба,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Владычицей побед.</w:t>
      </w:r>
    </w:p>
    <w:p w:rsidR="00D343D4" w:rsidRPr="00D343D4" w:rsidRDefault="00D343D4" w:rsidP="008D6BE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D343D4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D343D4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343D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 пусть острей кипит борьба,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Идет соревнование.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Успех решает не судьба,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 только наши знания.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Но соревнуясь вместе с вами, 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Мы остаёмся </w:t>
      </w:r>
      <w:r w:rsidR="00EF5478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>друзьями.</w:t>
      </w:r>
    </w:p>
    <w:p w:rsidR="00D343D4" w:rsidRPr="00D343D4" w:rsidRDefault="00D343D4" w:rsidP="008D6BE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D343D4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D343D4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623BE7" w:rsidRDefault="00D343D4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</w:t>
      </w:r>
      <w:r w:rsidR="00623BE7">
        <w:rPr>
          <w:rFonts w:ascii="Times New Roman" w:hAnsi="Times New Roman"/>
          <w:sz w:val="28"/>
          <w:szCs w:val="28"/>
        </w:rPr>
        <w:t>Пусть борьба кипит сильней,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Ваша дружба крепнет с ней.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Пожелаем вам друзья,</w:t>
      </w:r>
    </w:p>
    <w:p w:rsidR="00623BE7" w:rsidRDefault="00623BE7" w:rsidP="008D6B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Удачи и успехов.</w:t>
      </w:r>
    </w:p>
    <w:p w:rsidR="00D343D4" w:rsidRPr="00A135AC" w:rsidRDefault="00D343D4" w:rsidP="00D343D4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1 </w:t>
      </w:r>
    </w:p>
    <w:p w:rsidR="00D343D4" w:rsidRDefault="00D343D4" w:rsidP="00D343D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Ну что ж, вот вам и первое испытание!</w:t>
      </w:r>
    </w:p>
    <w:p w:rsidR="009B396A" w:rsidRDefault="00D343D4" w:rsidP="00D343D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Команды у нас есть, но у них нет названия.</w:t>
      </w:r>
    </w:p>
    <w:p w:rsidR="009B396A" w:rsidRPr="00A135AC" w:rsidRDefault="009B396A" w:rsidP="00D343D4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9B396A" w:rsidRDefault="009B396A" w:rsidP="00D343D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Мы не сможем отправиться в путешествие, пока вы не придумаете название и девиз для своей команды. На выполнение этого задания вам дается 3 минутки.</w:t>
      </w:r>
    </w:p>
    <w:p w:rsidR="009B396A" w:rsidRPr="00A135AC" w:rsidRDefault="009B396A" w:rsidP="00D343D4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9B396A" w:rsidRDefault="009B396A" w:rsidP="00D343D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Внимание! Чье название и девиз будут представлены самыми оригинальным и необычным способом, тот получит золотую медаль, вторая команда – серебряную, а третья – бронзовую.</w:t>
      </w:r>
      <w:r w:rsidR="00623B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Всем успеха!</w:t>
      </w:r>
    </w:p>
    <w:p w:rsidR="00623BE7" w:rsidRPr="009B396A" w:rsidRDefault="009B396A" w:rsidP="009B396A">
      <w:pPr>
        <w:jc w:val="center"/>
        <w:rPr>
          <w:rFonts w:ascii="Times New Roman" w:hAnsi="Times New Roman"/>
          <w:b/>
          <w:sz w:val="28"/>
          <w:szCs w:val="28"/>
        </w:rPr>
      </w:pPr>
      <w:r w:rsidRPr="009B396A">
        <w:rPr>
          <w:rFonts w:ascii="Times New Roman" w:hAnsi="Times New Roman"/>
          <w:b/>
          <w:sz w:val="28"/>
          <w:szCs w:val="28"/>
        </w:rPr>
        <w:t>(команды придумывают название и девиз)</w:t>
      </w:r>
    </w:p>
    <w:p w:rsidR="00F90F86" w:rsidRPr="00A135AC" w:rsidRDefault="00F90F86" w:rsidP="008D6BE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623BE7" w:rsidRPr="00983CA0" w:rsidRDefault="00F90F86" w:rsidP="008D6BED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Итак, команды готовы и мы приглашаем их сюда для выступления!</w:t>
      </w:r>
      <w:r w:rsidR="00623BE7">
        <w:rPr>
          <w:rFonts w:ascii="Times New Roman" w:hAnsi="Times New Roman"/>
          <w:sz w:val="28"/>
          <w:szCs w:val="28"/>
        </w:rPr>
        <w:tab/>
      </w:r>
    </w:p>
    <w:p w:rsidR="00186107" w:rsidRDefault="00F90F86" w:rsidP="00F90F86">
      <w:pPr>
        <w:jc w:val="center"/>
        <w:rPr>
          <w:rFonts w:ascii="Times New Roman" w:hAnsi="Times New Roman"/>
          <w:b/>
          <w:sz w:val="28"/>
          <w:szCs w:val="28"/>
        </w:rPr>
      </w:pPr>
      <w:r w:rsidRPr="00F90F86">
        <w:rPr>
          <w:rFonts w:ascii="Times New Roman" w:hAnsi="Times New Roman"/>
          <w:b/>
          <w:sz w:val="28"/>
          <w:szCs w:val="28"/>
        </w:rPr>
        <w:t>(выступления команд)</w:t>
      </w:r>
    </w:p>
    <w:p w:rsidR="00F90F86" w:rsidRPr="00A135AC" w:rsidRDefault="00F90F86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F90F86" w:rsidRDefault="00F90F86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Отлично! Первые медали </w:t>
      </w:r>
      <w:proofErr w:type="gramStart"/>
      <w:r>
        <w:rPr>
          <w:rFonts w:ascii="Times New Roman" w:hAnsi="Times New Roman"/>
          <w:sz w:val="28"/>
          <w:szCs w:val="28"/>
        </w:rPr>
        <w:t>розданы</w:t>
      </w:r>
      <w:proofErr w:type="gramEnd"/>
      <w:r>
        <w:rPr>
          <w:rFonts w:ascii="Times New Roman" w:hAnsi="Times New Roman"/>
          <w:sz w:val="28"/>
          <w:szCs w:val="28"/>
        </w:rPr>
        <w:t xml:space="preserve"> и мы можем отправляться в путешествие!</w:t>
      </w:r>
    </w:p>
    <w:p w:rsidR="00F90F86" w:rsidRPr="00A135AC" w:rsidRDefault="000810D2" w:rsidP="00F90F86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24130</wp:posOffset>
            </wp:positionV>
            <wp:extent cx="2719070" cy="1800225"/>
            <wp:effectExtent l="19050" t="0" r="5080" b="0"/>
            <wp:wrapTight wrapText="bothSides">
              <wp:wrapPolygon edited="0">
                <wp:start x="-151" y="0"/>
                <wp:lineTo x="-151" y="21486"/>
                <wp:lineTo x="21640" y="21486"/>
                <wp:lineTo x="21640" y="0"/>
                <wp:lineTo x="-151" y="0"/>
              </wp:wrapPolygon>
            </wp:wrapTight>
            <wp:docPr id="10" name="Рисунок 3" descr="F:\учитель года 2013\технология\в стране творцов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итель года 2013\технология\в стране творцов\DSC_0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90F86"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="00F90F86" w:rsidRPr="00A135AC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D068DF" w:rsidRDefault="00F90F86" w:rsidP="00F90F8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 вот и первая остановка! Остановка – </w:t>
      </w:r>
      <w:r w:rsidRPr="00F90F86">
        <w:rPr>
          <w:rFonts w:ascii="Times New Roman" w:hAnsi="Times New Roman"/>
          <w:b/>
          <w:sz w:val="28"/>
          <w:szCs w:val="28"/>
        </w:rPr>
        <w:t>«Загадочная»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F90F86" w:rsidRDefault="0073184A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сейчас предстоит разгадать загадки определенной тематики. Действовать будем так: от каждой команды выбираем музыкальную кнопку (она должна громко издавать определенный звук). Если команда знает отгадку – она быстро нажимает на кнопку – та издает свой звук. Чья команда будет быстрее, та и получает право ответа, если ответ не верный, то право ответа передается </w:t>
      </w:r>
      <w:r w:rsidR="00D068DF">
        <w:rPr>
          <w:rFonts w:ascii="Times New Roman" w:hAnsi="Times New Roman"/>
          <w:sz w:val="28"/>
          <w:szCs w:val="28"/>
        </w:rPr>
        <w:t xml:space="preserve">команде, нажавшей на кнопку вторыми. </w:t>
      </w:r>
    </w:p>
    <w:p w:rsidR="00D068DF" w:rsidRDefault="00D068DF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Золотую медаль получает команда, отгадавшая большее количество загадок, меньшее – серебряную, и совсем мало – бронзовую.</w:t>
      </w:r>
    </w:p>
    <w:p w:rsidR="00D068DF" w:rsidRPr="00A135AC" w:rsidRDefault="00D068DF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D068DF" w:rsidRDefault="00D068DF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молодцы! Вы с успехом преодолели остановку «Загадочную», особенно это удалось команде…………., она получила золото. Как </w:t>
      </w:r>
      <w:proofErr w:type="gramStart"/>
      <w:r>
        <w:rPr>
          <w:rFonts w:ascii="Times New Roman" w:hAnsi="Times New Roman"/>
          <w:sz w:val="28"/>
          <w:szCs w:val="28"/>
        </w:rPr>
        <w:t>сработали остальные вы можете</w:t>
      </w:r>
      <w:proofErr w:type="gramEnd"/>
      <w:r>
        <w:rPr>
          <w:rFonts w:ascii="Times New Roman" w:hAnsi="Times New Roman"/>
          <w:sz w:val="28"/>
          <w:szCs w:val="28"/>
        </w:rPr>
        <w:t xml:space="preserve"> увидеть на своих маршрутных листах.</w:t>
      </w:r>
    </w:p>
    <w:p w:rsidR="00D068DF" w:rsidRPr="00A135AC" w:rsidRDefault="000810D2" w:rsidP="00F90F86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53975</wp:posOffset>
            </wp:positionV>
            <wp:extent cx="2828925" cy="1905000"/>
            <wp:effectExtent l="19050" t="0" r="9525" b="0"/>
            <wp:wrapTight wrapText="bothSides">
              <wp:wrapPolygon edited="0">
                <wp:start x="-145" y="0"/>
                <wp:lineTo x="-145" y="21384"/>
                <wp:lineTo x="21673" y="21384"/>
                <wp:lineTo x="21673" y="0"/>
                <wp:lineTo x="-145" y="0"/>
              </wp:wrapPolygon>
            </wp:wrapTight>
            <wp:docPr id="11" name="Рисунок 4" descr="F:\учитель года 2013\технология\в стране творцов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итель года 2013\технология\в стране творцов\DSC_0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068DF"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="00D068DF" w:rsidRPr="00A135AC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D068DF" w:rsidRDefault="00D068DF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 теперь перед нами остановка </w:t>
      </w:r>
      <w:r w:rsidRPr="00D068DF">
        <w:rPr>
          <w:rFonts w:ascii="Times New Roman" w:hAnsi="Times New Roman"/>
          <w:b/>
          <w:sz w:val="28"/>
          <w:szCs w:val="28"/>
        </w:rPr>
        <w:t>«Эрудит»</w:t>
      </w:r>
      <w:r>
        <w:rPr>
          <w:rFonts w:ascii="Times New Roman" w:hAnsi="Times New Roman"/>
          <w:sz w:val="28"/>
          <w:szCs w:val="28"/>
        </w:rPr>
        <w:t>, на которой вам предстоит разгадать кроссворд. На разгадывание вам дается 5 минут. Чья команда больше слов отгадает за это время, та и получит золото, ну и остальные соответственно.</w:t>
      </w:r>
    </w:p>
    <w:p w:rsidR="000E3B6B" w:rsidRPr="00A135AC" w:rsidRDefault="000E3B6B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0E3B6B" w:rsidRDefault="000E3B6B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все команды хорошо справились с заданием, а самой эрудированной оказалась команда</w:t>
      </w:r>
      <w:proofErr w:type="gramStart"/>
      <w:r>
        <w:rPr>
          <w:rFonts w:ascii="Times New Roman" w:hAnsi="Times New Roman"/>
          <w:sz w:val="28"/>
          <w:szCs w:val="28"/>
        </w:rPr>
        <w:t>…………… Д</w:t>
      </w:r>
      <w:proofErr w:type="gramEnd"/>
      <w:r>
        <w:rPr>
          <w:rFonts w:ascii="Times New Roman" w:hAnsi="Times New Roman"/>
          <w:sz w:val="28"/>
          <w:szCs w:val="28"/>
        </w:rPr>
        <w:t xml:space="preserve">авайте, </w:t>
      </w:r>
      <w:proofErr w:type="spellStart"/>
      <w:r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sz w:val="28"/>
          <w:szCs w:val="28"/>
        </w:rPr>
        <w:t xml:space="preserve"> все вместе три дружных хлопка друг другу!</w:t>
      </w:r>
      <w:r w:rsidR="00962660" w:rsidRPr="009626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10D2" w:rsidRDefault="000810D2" w:rsidP="00F90F86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33655</wp:posOffset>
            </wp:positionV>
            <wp:extent cx="2868930" cy="1933575"/>
            <wp:effectExtent l="19050" t="0" r="7620" b="0"/>
            <wp:wrapTight wrapText="bothSides">
              <wp:wrapPolygon edited="0">
                <wp:start x="-143" y="0"/>
                <wp:lineTo x="-143" y="21494"/>
                <wp:lineTo x="21657" y="21494"/>
                <wp:lineTo x="21657" y="0"/>
                <wp:lineTo x="-143" y="0"/>
              </wp:wrapPolygon>
            </wp:wrapTight>
            <wp:docPr id="12" name="Рисунок 5" descr="F:\учитель года 2013\технология\в стране творцов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читель года 2013\технология\в стране творцов\DSC_0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0D2" w:rsidRPr="00A135AC" w:rsidRDefault="000E3B6B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0810D2" w:rsidRDefault="000E3B6B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0810D2">
        <w:rPr>
          <w:rFonts w:ascii="Times New Roman" w:hAnsi="Times New Roman"/>
          <w:sz w:val="28"/>
          <w:szCs w:val="28"/>
        </w:rPr>
        <w:t>Сейчас наше жюри огласят результаты пройденных конкурсов.</w:t>
      </w:r>
    </w:p>
    <w:p w:rsidR="00B13DAF" w:rsidRDefault="000810D2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Спасибо. </w:t>
      </w:r>
      <w:r w:rsidR="00B13DAF">
        <w:rPr>
          <w:rFonts w:ascii="Times New Roman" w:hAnsi="Times New Roman"/>
          <w:sz w:val="28"/>
          <w:szCs w:val="28"/>
        </w:rPr>
        <w:t xml:space="preserve">А мы двигаемся дальше и уже оказались на остановке </w:t>
      </w:r>
      <w:r w:rsidR="00B13DAF" w:rsidRPr="00B13DAF">
        <w:rPr>
          <w:rFonts w:ascii="Times New Roman" w:hAnsi="Times New Roman"/>
          <w:b/>
          <w:sz w:val="28"/>
          <w:szCs w:val="28"/>
        </w:rPr>
        <w:t>«Путаница»</w:t>
      </w:r>
    </w:p>
    <w:p w:rsidR="00B13DAF" w:rsidRPr="00A135AC" w:rsidRDefault="00B13DAF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B13DAF" w:rsidRDefault="00B13DAF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Зима и вьюга за окном, </w:t>
      </w:r>
    </w:p>
    <w:p w:rsidR="00B13DAF" w:rsidRDefault="00B13DAF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Закружили все кругом.</w:t>
      </w:r>
    </w:p>
    <w:p w:rsidR="00B13DAF" w:rsidRDefault="00B13DAF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 наши буквы ветром потрепала,</w:t>
      </w:r>
    </w:p>
    <w:p w:rsidR="00962660" w:rsidRPr="004C6DEB" w:rsidRDefault="00B13DAF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С места сдвинула и все перемешала…</w:t>
      </w:r>
    </w:p>
    <w:p w:rsidR="00B13DAF" w:rsidRPr="00A135AC" w:rsidRDefault="00B13DAF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9147EB" w:rsidRDefault="00B13DAF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Девочки, у нас на доске были записаны слова, а вьюга все испортила</w:t>
      </w:r>
      <w:r w:rsidR="009147EB">
        <w:rPr>
          <w:rFonts w:ascii="Times New Roman" w:hAnsi="Times New Roman"/>
          <w:sz w:val="28"/>
          <w:szCs w:val="28"/>
        </w:rPr>
        <w:t>. Ваша задача</w:t>
      </w:r>
      <w:r w:rsidR="004C6DEB">
        <w:rPr>
          <w:rFonts w:ascii="Times New Roman" w:hAnsi="Times New Roman"/>
          <w:sz w:val="28"/>
          <w:szCs w:val="28"/>
        </w:rPr>
        <w:t xml:space="preserve"> </w:t>
      </w:r>
      <w:r w:rsidR="009147EB">
        <w:rPr>
          <w:rFonts w:ascii="Times New Roman" w:hAnsi="Times New Roman"/>
          <w:sz w:val="28"/>
          <w:szCs w:val="28"/>
        </w:rPr>
        <w:t>восстановить слова из букв, которые вы видите перед собой на доске. Чья команда быстрее и правильнее справится с заданием, та и получит золотую медаль!</w:t>
      </w:r>
    </w:p>
    <w:p w:rsidR="009147EB" w:rsidRPr="00A135AC" w:rsidRDefault="009147EB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9147EB" w:rsidRDefault="004C6DEB" w:rsidP="00F90F8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23495</wp:posOffset>
            </wp:positionV>
            <wp:extent cx="1983740" cy="1492250"/>
            <wp:effectExtent l="19050" t="0" r="0" b="0"/>
            <wp:wrapTight wrapText="bothSides">
              <wp:wrapPolygon edited="0">
                <wp:start x="-207" y="0"/>
                <wp:lineTo x="-207" y="21232"/>
                <wp:lineTo x="21572" y="21232"/>
                <wp:lineTo x="21572" y="0"/>
                <wp:lineTo x="-207" y="0"/>
              </wp:wrapPolygon>
            </wp:wrapTight>
            <wp:docPr id="5" name="Рисунок 5" descr="DSCN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4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7EB">
        <w:rPr>
          <w:rFonts w:ascii="Times New Roman" w:hAnsi="Times New Roman"/>
          <w:sz w:val="28"/>
          <w:szCs w:val="28"/>
        </w:rPr>
        <w:t xml:space="preserve"> - отлично справились вы и с этим испытанием! И мы двигаемся дальше.</w:t>
      </w:r>
    </w:p>
    <w:p w:rsidR="009147EB" w:rsidRPr="00A135AC" w:rsidRDefault="009147EB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2 </w:t>
      </w:r>
    </w:p>
    <w:p w:rsidR="009147EB" w:rsidRDefault="009147EB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 дальше перед нами остановка </w:t>
      </w:r>
      <w:r w:rsidRPr="009147EB">
        <w:rPr>
          <w:rFonts w:ascii="Times New Roman" w:hAnsi="Times New Roman"/>
          <w:b/>
          <w:sz w:val="28"/>
          <w:szCs w:val="28"/>
        </w:rPr>
        <w:t>«Забытые вещи»</w:t>
      </w:r>
      <w:r>
        <w:rPr>
          <w:rFonts w:ascii="Times New Roman" w:hAnsi="Times New Roman"/>
          <w:sz w:val="28"/>
          <w:szCs w:val="28"/>
        </w:rPr>
        <w:t>.</w:t>
      </w:r>
    </w:p>
    <w:p w:rsidR="009147EB" w:rsidRPr="00A135AC" w:rsidRDefault="009147EB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A135AC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A135AC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A135AC" w:rsidRDefault="000810D2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281940</wp:posOffset>
            </wp:positionV>
            <wp:extent cx="2773045" cy="1866900"/>
            <wp:effectExtent l="19050" t="0" r="8255" b="0"/>
            <wp:wrapTight wrapText="bothSides">
              <wp:wrapPolygon edited="0">
                <wp:start x="-148" y="0"/>
                <wp:lineTo x="-148" y="21380"/>
                <wp:lineTo x="21664" y="21380"/>
                <wp:lineTo x="21664" y="0"/>
                <wp:lineTo x="-148" y="0"/>
              </wp:wrapPolygon>
            </wp:wrapTight>
            <wp:docPr id="13" name="Рисунок 6" descr="F:\учитель года 2013\технология\в стране творцов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читель года 2013\технология\в стране творцов\DSC_0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7EB">
        <w:rPr>
          <w:rFonts w:ascii="Times New Roman" w:hAnsi="Times New Roman"/>
          <w:sz w:val="28"/>
          <w:szCs w:val="28"/>
        </w:rPr>
        <w:t xml:space="preserve"> - </w:t>
      </w:r>
      <w:r w:rsidR="00B13DAF">
        <w:rPr>
          <w:rFonts w:ascii="Times New Roman" w:hAnsi="Times New Roman"/>
          <w:sz w:val="28"/>
          <w:szCs w:val="28"/>
        </w:rPr>
        <w:t xml:space="preserve"> </w:t>
      </w:r>
      <w:r w:rsidR="009147EB">
        <w:rPr>
          <w:rFonts w:ascii="Times New Roman" w:hAnsi="Times New Roman"/>
          <w:sz w:val="28"/>
          <w:szCs w:val="28"/>
        </w:rPr>
        <w:t xml:space="preserve">Девочки, на этой остановке находится много различных вещей. Ваша задача </w:t>
      </w:r>
    </w:p>
    <w:p w:rsidR="000E3B6B" w:rsidRDefault="009147EB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внимательно посмотреть и определить</w:t>
      </w:r>
      <w:r w:rsidR="00A135A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135AC">
        <w:rPr>
          <w:rFonts w:ascii="Times New Roman" w:hAnsi="Times New Roman"/>
          <w:sz w:val="28"/>
          <w:szCs w:val="28"/>
        </w:rPr>
        <w:t>человек</w:t>
      </w:r>
      <w:proofErr w:type="gramEnd"/>
      <w:r w:rsidR="00A135AC">
        <w:rPr>
          <w:rFonts w:ascii="Times New Roman" w:hAnsi="Times New Roman"/>
          <w:sz w:val="28"/>
          <w:szCs w:val="28"/>
        </w:rPr>
        <w:t xml:space="preserve"> какой профессии их потерял, и дать краткую характеристику данной профессии.</w:t>
      </w:r>
      <w:r w:rsidR="00B13DAF">
        <w:rPr>
          <w:rFonts w:ascii="Times New Roman" w:hAnsi="Times New Roman"/>
          <w:sz w:val="28"/>
          <w:szCs w:val="28"/>
        </w:rPr>
        <w:t xml:space="preserve"> </w:t>
      </w:r>
      <w:r w:rsidR="000E3B6B">
        <w:rPr>
          <w:rFonts w:ascii="Times New Roman" w:hAnsi="Times New Roman"/>
          <w:sz w:val="28"/>
          <w:szCs w:val="28"/>
        </w:rPr>
        <w:t xml:space="preserve"> </w:t>
      </w:r>
    </w:p>
    <w:p w:rsidR="00A135AC" w:rsidRPr="009E1B96" w:rsidRDefault="00A135AC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9E1B96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9E1B96">
        <w:rPr>
          <w:rFonts w:ascii="Times New Roman" w:hAnsi="Times New Roman"/>
          <w:b/>
          <w:sz w:val="28"/>
          <w:szCs w:val="28"/>
          <w:u w:val="single"/>
        </w:rPr>
        <w:t xml:space="preserve"> 2 </w:t>
      </w:r>
    </w:p>
    <w:p w:rsidR="00A135AC" w:rsidRDefault="00A135AC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Хорошо, и эту остановку мы с успехом преодолели. Команда, давшая больше правильных ответов, и хорошо описавшая особенности этих профессий получила свои заветные медальки.</w:t>
      </w:r>
    </w:p>
    <w:p w:rsidR="00A135AC" w:rsidRPr="009E1B96" w:rsidRDefault="00A135AC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9E1B96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9E1B96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A135AC" w:rsidRDefault="00A135AC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6E0BD5">
        <w:rPr>
          <w:rFonts w:ascii="Times New Roman" w:hAnsi="Times New Roman"/>
          <w:sz w:val="28"/>
          <w:szCs w:val="28"/>
        </w:rPr>
        <w:t xml:space="preserve">Поздравляю вас! вот мы с вами и прибыли в </w:t>
      </w:r>
      <w:r w:rsidR="006E0BD5" w:rsidRPr="006E0BD5">
        <w:rPr>
          <w:rFonts w:ascii="Times New Roman" w:hAnsi="Times New Roman"/>
          <w:b/>
          <w:sz w:val="28"/>
          <w:szCs w:val="28"/>
        </w:rPr>
        <w:t>«Страну творцов»</w:t>
      </w:r>
      <w:r w:rsidR="006E0BD5">
        <w:rPr>
          <w:rFonts w:ascii="Times New Roman" w:hAnsi="Times New Roman"/>
          <w:b/>
          <w:sz w:val="28"/>
          <w:szCs w:val="28"/>
        </w:rPr>
        <w:t>.</w:t>
      </w:r>
      <w:r w:rsidR="006E0BD5">
        <w:rPr>
          <w:rFonts w:ascii="Times New Roman" w:hAnsi="Times New Roman"/>
          <w:sz w:val="28"/>
          <w:szCs w:val="28"/>
        </w:rPr>
        <w:t xml:space="preserve"> И здесь вас ждет последнее испытание.</w:t>
      </w:r>
    </w:p>
    <w:p w:rsidR="00EA7B1D" w:rsidRPr="00CD2A43" w:rsidRDefault="00D964F8" w:rsidP="00F90F86">
      <w:pPr>
        <w:rPr>
          <w:rFonts w:ascii="Times New Roman" w:hAnsi="Times New Roman"/>
          <w:b/>
          <w:sz w:val="28"/>
          <w:szCs w:val="28"/>
          <w:u w:val="single"/>
        </w:rPr>
      </w:pPr>
      <w:r w:rsidRPr="00D964F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20.25pt;margin-top:9.45pt;width:109.5pt;height:158.25pt;z-index:-251655168" wrapcoords="-148 0 -148 21498 21600 21498 21600 0 -148 0">
            <v:imagedata r:id="rId13" o:title=""/>
            <w10:wrap type="tight"/>
          </v:shape>
          <o:OLEObject Type="Embed" ProgID="PowerPoint.Slide.12" ShapeID="_x0000_s1026" DrawAspect="Content" ObjectID="_1575656690" r:id="rId14"/>
        </w:pict>
      </w:r>
      <w:proofErr w:type="spellStart"/>
      <w:r w:rsidR="00EA7B1D" w:rsidRPr="00CD2A43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="00EA7B1D" w:rsidRPr="00CD2A43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EA7B1D" w:rsidRDefault="00EA7B1D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 вы думаете? Что обычно делают в «Стране творцов»?</w:t>
      </w:r>
    </w:p>
    <w:p w:rsidR="00EA7B1D" w:rsidRPr="00CD2A43" w:rsidRDefault="00EA7B1D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CD2A43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CD2A43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EA7B1D" w:rsidRDefault="00EA7B1D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Правильно, в этой стране изготавливают, мастерят, создают различные вещи, сувениры, поделки, чем мы с вами сейчас и займемся!</w:t>
      </w:r>
    </w:p>
    <w:p w:rsidR="00EA7B1D" w:rsidRPr="00CD2A43" w:rsidRDefault="00CD2A43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CD2A43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CD2A43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CD2A43" w:rsidRDefault="00CD2A43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0810D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</w:t>
      </w:r>
      <w:r w:rsidR="000810D2">
        <w:rPr>
          <w:rFonts w:ascii="Times New Roman" w:hAnsi="Times New Roman"/>
          <w:sz w:val="28"/>
          <w:szCs w:val="28"/>
        </w:rPr>
        <w:t xml:space="preserve">реддверии новогодних праздников вам предстоит создать новогодний сувенир своими руками. </w:t>
      </w:r>
      <w:proofErr w:type="gramStart"/>
      <w:r w:rsidR="000810D2">
        <w:rPr>
          <w:rFonts w:ascii="Times New Roman" w:hAnsi="Times New Roman"/>
          <w:sz w:val="28"/>
          <w:szCs w:val="28"/>
        </w:rPr>
        <w:t xml:space="preserve">Ваши материалы для работы: </w:t>
      </w:r>
      <w:proofErr w:type="spellStart"/>
      <w:r w:rsidR="000810D2">
        <w:rPr>
          <w:rFonts w:ascii="Times New Roman" w:hAnsi="Times New Roman"/>
          <w:sz w:val="28"/>
          <w:szCs w:val="28"/>
        </w:rPr>
        <w:t>спонжики</w:t>
      </w:r>
      <w:proofErr w:type="spellEnd"/>
      <w:r w:rsidR="000810D2">
        <w:rPr>
          <w:rFonts w:ascii="Times New Roman" w:hAnsi="Times New Roman"/>
          <w:sz w:val="28"/>
          <w:szCs w:val="28"/>
        </w:rPr>
        <w:t>, клей, фетр, елочные украшения, шишки, новогодняя свеча, ножницы, клей-пистолет.</w:t>
      </w:r>
      <w:proofErr w:type="gramEnd"/>
    </w:p>
    <w:p w:rsidR="00CD2A43" w:rsidRPr="00CD2A43" w:rsidRDefault="00CD2A43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CD2A43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CD2A43">
        <w:rPr>
          <w:rFonts w:ascii="Times New Roman" w:hAnsi="Times New Roman"/>
          <w:b/>
          <w:sz w:val="28"/>
          <w:szCs w:val="28"/>
          <w:u w:val="single"/>
        </w:rPr>
        <w:t xml:space="preserve"> 1 </w:t>
      </w:r>
    </w:p>
    <w:p w:rsidR="00CD2A43" w:rsidRDefault="0022502E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233680</wp:posOffset>
            </wp:positionV>
            <wp:extent cx="2943225" cy="1947545"/>
            <wp:effectExtent l="19050" t="0" r="9525" b="0"/>
            <wp:wrapTight wrapText="bothSides">
              <wp:wrapPolygon edited="0">
                <wp:start x="-140" y="0"/>
                <wp:lineTo x="-140" y="21339"/>
                <wp:lineTo x="21670" y="21339"/>
                <wp:lineTo x="21670" y="0"/>
                <wp:lineTo x="-140" y="0"/>
              </wp:wrapPolygon>
            </wp:wrapTight>
            <wp:docPr id="14" name="Рисунок 14" descr="F:\учитель года 2013\технология\в стране творцов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учитель года 2013\технология\в стране творцов\DSC_0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-</w:t>
      </w:r>
      <w:r w:rsidR="00CD2A43">
        <w:rPr>
          <w:rFonts w:ascii="Times New Roman" w:hAnsi="Times New Roman"/>
          <w:sz w:val="28"/>
          <w:szCs w:val="28"/>
        </w:rPr>
        <w:t xml:space="preserve">У какой команды получится самая красивая и аккуратная </w:t>
      </w:r>
      <w:r>
        <w:rPr>
          <w:rFonts w:ascii="Times New Roman" w:hAnsi="Times New Roman"/>
          <w:sz w:val="28"/>
          <w:szCs w:val="28"/>
        </w:rPr>
        <w:t>поделка</w:t>
      </w:r>
      <w:r w:rsidR="00CD2A43">
        <w:rPr>
          <w:rFonts w:ascii="Times New Roman" w:hAnsi="Times New Roman"/>
          <w:sz w:val="28"/>
          <w:szCs w:val="28"/>
        </w:rPr>
        <w:t>, тот и получит золото.</w:t>
      </w:r>
    </w:p>
    <w:p w:rsidR="00CD2A43" w:rsidRPr="00CD2A43" w:rsidRDefault="00CD2A43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CD2A43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CD2A43">
        <w:rPr>
          <w:rFonts w:ascii="Times New Roman" w:hAnsi="Times New Roman"/>
          <w:b/>
          <w:sz w:val="28"/>
          <w:szCs w:val="28"/>
          <w:u w:val="single"/>
        </w:rPr>
        <w:t xml:space="preserve"> 2</w:t>
      </w:r>
    </w:p>
    <w:p w:rsidR="00CD2A43" w:rsidRDefault="00CD2A43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ну, что ж, наше путешествие подошло к концу. И нам осталось только подвести итоги и вручить вам дипломы.</w:t>
      </w:r>
    </w:p>
    <w:p w:rsidR="00CD2A43" w:rsidRPr="00CD2A43" w:rsidRDefault="00CD2A43" w:rsidP="00F90F86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CD2A43">
        <w:rPr>
          <w:rFonts w:ascii="Times New Roman" w:hAnsi="Times New Roman"/>
          <w:b/>
          <w:sz w:val="28"/>
          <w:szCs w:val="28"/>
          <w:u w:val="single"/>
        </w:rPr>
        <w:t>Уч</w:t>
      </w:r>
      <w:proofErr w:type="spellEnd"/>
      <w:r w:rsidRPr="00CD2A43">
        <w:rPr>
          <w:rFonts w:ascii="Times New Roman" w:hAnsi="Times New Roman"/>
          <w:b/>
          <w:sz w:val="28"/>
          <w:szCs w:val="28"/>
          <w:u w:val="single"/>
        </w:rPr>
        <w:t xml:space="preserve"> 1</w:t>
      </w:r>
    </w:p>
    <w:p w:rsidR="00CD2A43" w:rsidRPr="006E0BD5" w:rsidRDefault="00CD2A43" w:rsidP="00F90F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благодарим вас за участие и прощаемся до следующей встречи!</w:t>
      </w:r>
    </w:p>
    <w:p w:rsidR="00490533" w:rsidRDefault="00490533" w:rsidP="008D6BED">
      <w:pPr>
        <w:rPr>
          <w:rFonts w:ascii="Times New Roman" w:hAnsi="Times New Roman"/>
          <w:sz w:val="28"/>
          <w:szCs w:val="28"/>
        </w:rPr>
      </w:pPr>
    </w:p>
    <w:p w:rsidR="00D14CB7" w:rsidRDefault="00D14CB7" w:rsidP="008D6BED">
      <w:pPr>
        <w:rPr>
          <w:rFonts w:ascii="Times New Roman" w:hAnsi="Times New Roman"/>
          <w:sz w:val="28"/>
          <w:szCs w:val="28"/>
        </w:rPr>
      </w:pPr>
    </w:p>
    <w:p w:rsidR="00D14CB7" w:rsidRDefault="00D14CB7" w:rsidP="00D14CB7">
      <w:pPr>
        <w:jc w:val="center"/>
        <w:rPr>
          <w:rFonts w:ascii="Bookman Old Style" w:hAnsi="Bookman Old Style"/>
          <w:b/>
          <w:sz w:val="32"/>
          <w:szCs w:val="32"/>
        </w:rPr>
      </w:pPr>
      <w:r w:rsidRPr="00D14CB7">
        <w:rPr>
          <w:rFonts w:ascii="Bookman Old Style" w:hAnsi="Bookman Old Style"/>
          <w:b/>
          <w:sz w:val="32"/>
          <w:szCs w:val="32"/>
        </w:rPr>
        <w:t>Станция «Загадочная»</w:t>
      </w:r>
    </w:p>
    <w:p w:rsidR="00D14CB7" w:rsidRPr="00470E4B" w:rsidRDefault="00D14CB7" w:rsidP="00470E4B">
      <w:pPr>
        <w:widowControl/>
        <w:suppressAutoHyphens w:val="0"/>
        <w:ind w:left="1260"/>
        <w:rPr>
          <w:rFonts w:ascii="Bookman Old Style" w:hAnsi="Bookman Old Style"/>
          <w:sz w:val="28"/>
          <w:szCs w:val="28"/>
        </w:rPr>
      </w:pPr>
      <w:r w:rsidRPr="00470E4B">
        <w:rPr>
          <w:rFonts w:ascii="Bookman Old Style" w:hAnsi="Bookman Old Style"/>
          <w:sz w:val="28"/>
          <w:szCs w:val="28"/>
        </w:rPr>
        <w:t xml:space="preserve"> </w:t>
      </w:r>
    </w:p>
    <w:p w:rsidR="00D14CB7" w:rsidRPr="00334FF4" w:rsidRDefault="00D14CB7" w:rsidP="00470E4B">
      <w:pPr>
        <w:widowControl/>
        <w:numPr>
          <w:ilvl w:val="0"/>
          <w:numId w:val="19"/>
        </w:numPr>
        <w:suppressAutoHyphens w:val="0"/>
        <w:rPr>
          <w:rFonts w:ascii="Bookman Old Style" w:hAnsi="Bookman Old Style"/>
          <w:sz w:val="24"/>
        </w:rPr>
      </w:pPr>
      <w:r w:rsidRPr="00470E4B">
        <w:rPr>
          <w:rFonts w:ascii="Bookman Old Style" w:hAnsi="Bookman Old Style"/>
          <w:sz w:val="28"/>
          <w:szCs w:val="28"/>
        </w:rPr>
        <w:t xml:space="preserve">  </w:t>
      </w:r>
      <w:r w:rsidRPr="00334FF4">
        <w:rPr>
          <w:rFonts w:ascii="Bookman Old Style" w:hAnsi="Bookman Old Style"/>
          <w:sz w:val="24"/>
        </w:rPr>
        <w:t>По реке Простыне идет пароход.</w:t>
      </w:r>
      <w:r w:rsidRPr="00334FF4">
        <w:rPr>
          <w:rFonts w:ascii="Bookman Old Style" w:hAnsi="Bookman Old Style"/>
          <w:sz w:val="24"/>
        </w:rPr>
        <w:br/>
        <w:t xml:space="preserve">  А за ним такая гладь – ни морщинки не видать. </w:t>
      </w:r>
      <w:r w:rsidRPr="00334FF4">
        <w:rPr>
          <w:rFonts w:ascii="Bookman Old Style" w:hAnsi="Bookman Old Style"/>
          <w:b/>
          <w:i/>
          <w:sz w:val="24"/>
        </w:rPr>
        <w:t>( Утюг)</w:t>
      </w:r>
      <w:r w:rsidRPr="00334FF4">
        <w:rPr>
          <w:rFonts w:ascii="Bookman Old Style" w:hAnsi="Bookman Old Style"/>
          <w:sz w:val="24"/>
        </w:rPr>
        <w:t xml:space="preserve"> </w:t>
      </w:r>
    </w:p>
    <w:p w:rsidR="00470E4B" w:rsidRPr="00334FF4" w:rsidRDefault="00470E4B" w:rsidP="00470E4B">
      <w:pPr>
        <w:widowControl/>
        <w:suppressAutoHyphens w:val="0"/>
        <w:ind w:left="1260"/>
        <w:rPr>
          <w:rFonts w:ascii="Bookman Old Style" w:hAnsi="Bookman Old Style"/>
          <w:sz w:val="24"/>
        </w:rPr>
      </w:pPr>
    </w:p>
    <w:p w:rsidR="00D14CB7" w:rsidRPr="00334FF4" w:rsidRDefault="00D14CB7" w:rsidP="00470E4B">
      <w:pPr>
        <w:widowControl/>
        <w:numPr>
          <w:ilvl w:val="0"/>
          <w:numId w:val="19"/>
        </w:numPr>
        <w:suppressAutoHyphens w:val="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 Из этого ведерка нельзя воды напиться. </w:t>
      </w:r>
      <w:r w:rsidRPr="00334FF4">
        <w:rPr>
          <w:rFonts w:ascii="Bookman Old Style" w:hAnsi="Bookman Old Style"/>
          <w:b/>
          <w:i/>
          <w:sz w:val="24"/>
        </w:rPr>
        <w:t>(Наперсток)</w:t>
      </w:r>
      <w:r w:rsidRPr="00334FF4">
        <w:rPr>
          <w:rFonts w:ascii="Bookman Old Style" w:hAnsi="Bookman Old Style"/>
          <w:sz w:val="24"/>
        </w:rPr>
        <w:t xml:space="preserve"> </w:t>
      </w:r>
    </w:p>
    <w:p w:rsidR="00470E4B" w:rsidRPr="00334FF4" w:rsidRDefault="00470E4B" w:rsidP="00470E4B">
      <w:pPr>
        <w:widowControl/>
        <w:suppressAutoHyphens w:val="0"/>
        <w:rPr>
          <w:rFonts w:ascii="Bookman Old Style" w:hAnsi="Bookman Old Style"/>
          <w:sz w:val="24"/>
        </w:rPr>
      </w:pPr>
    </w:p>
    <w:p w:rsidR="00D14CB7" w:rsidRPr="00334FF4" w:rsidRDefault="00D14CB7" w:rsidP="00470E4B">
      <w:pPr>
        <w:widowControl/>
        <w:numPr>
          <w:ilvl w:val="0"/>
          <w:numId w:val="19"/>
        </w:numPr>
        <w:suppressAutoHyphens w:val="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 Стежок за стежком встали рядком. </w:t>
      </w:r>
      <w:r w:rsidRPr="00334FF4">
        <w:rPr>
          <w:rFonts w:ascii="Bookman Old Style" w:hAnsi="Bookman Old Style"/>
          <w:b/>
          <w:i/>
          <w:sz w:val="24"/>
        </w:rPr>
        <w:t>(Строчка)</w:t>
      </w:r>
      <w:r w:rsidRPr="00334FF4">
        <w:rPr>
          <w:rFonts w:ascii="Bookman Old Style" w:hAnsi="Bookman Old Style"/>
          <w:sz w:val="24"/>
        </w:rPr>
        <w:t xml:space="preserve"> </w:t>
      </w:r>
    </w:p>
    <w:p w:rsidR="00470E4B" w:rsidRPr="00334FF4" w:rsidRDefault="00470E4B" w:rsidP="00470E4B">
      <w:pPr>
        <w:widowControl/>
        <w:suppressAutoHyphens w:val="0"/>
        <w:rPr>
          <w:rFonts w:ascii="Bookman Old Style" w:hAnsi="Bookman Old Style"/>
          <w:sz w:val="24"/>
        </w:rPr>
      </w:pPr>
    </w:p>
    <w:p w:rsidR="00D14CB7" w:rsidRPr="00334FF4" w:rsidRDefault="00D14CB7" w:rsidP="00470E4B">
      <w:pPr>
        <w:widowControl/>
        <w:numPr>
          <w:ilvl w:val="0"/>
          <w:numId w:val="19"/>
        </w:numPr>
        <w:suppressAutoHyphens w:val="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 Я красуюсь на стене, не хватает вилки мне. </w:t>
      </w:r>
      <w:r w:rsidRPr="00334FF4">
        <w:rPr>
          <w:rFonts w:ascii="Bookman Old Style" w:hAnsi="Bookman Old Style"/>
          <w:b/>
          <w:i/>
          <w:sz w:val="24"/>
        </w:rPr>
        <w:t>(Розетка)</w:t>
      </w:r>
      <w:r w:rsidRPr="00334FF4">
        <w:rPr>
          <w:rFonts w:ascii="Bookman Old Style" w:hAnsi="Bookman Old Style"/>
          <w:sz w:val="24"/>
        </w:rPr>
        <w:t xml:space="preserve"> </w:t>
      </w:r>
    </w:p>
    <w:p w:rsidR="00470E4B" w:rsidRPr="00334FF4" w:rsidRDefault="00470E4B" w:rsidP="00470E4B">
      <w:pPr>
        <w:widowControl/>
        <w:suppressAutoHyphens w:val="0"/>
        <w:rPr>
          <w:rFonts w:ascii="Bookman Old Style" w:hAnsi="Bookman Old Style"/>
          <w:sz w:val="24"/>
        </w:rPr>
      </w:pPr>
    </w:p>
    <w:p w:rsidR="00470E4B" w:rsidRPr="00334FF4" w:rsidRDefault="00470E4B" w:rsidP="00470E4B">
      <w:pPr>
        <w:widowControl/>
        <w:numPr>
          <w:ilvl w:val="0"/>
          <w:numId w:val="19"/>
        </w:numPr>
        <w:suppressAutoHyphens w:val="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 Я скрепляю и скрепляю</w:t>
      </w:r>
      <w:r w:rsidRPr="00334FF4">
        <w:rPr>
          <w:rFonts w:ascii="Bookman Old Style" w:hAnsi="Bookman Old Style"/>
          <w:sz w:val="24"/>
        </w:rPr>
        <w:br/>
        <w:t xml:space="preserve">  без шурупов и винтов,</w:t>
      </w:r>
    </w:p>
    <w:p w:rsidR="00470E4B" w:rsidRPr="00334FF4" w:rsidRDefault="00470E4B" w:rsidP="00470E4B">
      <w:pPr>
        <w:widowControl/>
        <w:suppressAutoHyphens w:val="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               Без гаек и болтов.</w:t>
      </w:r>
    </w:p>
    <w:p w:rsidR="00470E4B" w:rsidRPr="00334FF4" w:rsidRDefault="00470E4B" w:rsidP="00470E4B">
      <w:pPr>
        <w:widowControl/>
        <w:suppressAutoHyphens w:val="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               Ткани, кожу и бумагу, </w:t>
      </w:r>
    </w:p>
    <w:p w:rsidR="00470E4B" w:rsidRPr="00334FF4" w:rsidRDefault="00470E4B" w:rsidP="00470E4B">
      <w:pPr>
        <w:widowControl/>
        <w:suppressAutoHyphens w:val="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               Все, что в этой жизни надо. </w:t>
      </w:r>
      <w:r w:rsidRPr="00334FF4">
        <w:rPr>
          <w:rFonts w:ascii="Bookman Old Style" w:hAnsi="Bookman Old Style"/>
          <w:sz w:val="24"/>
        </w:rPr>
        <w:tab/>
      </w:r>
      <w:r w:rsidRPr="00334FF4">
        <w:rPr>
          <w:rFonts w:ascii="Bookman Old Style" w:hAnsi="Bookman Old Style"/>
          <w:sz w:val="24"/>
        </w:rPr>
        <w:tab/>
      </w:r>
      <w:r w:rsidRPr="00334FF4">
        <w:rPr>
          <w:rFonts w:ascii="Bookman Old Style" w:hAnsi="Bookman Old Style"/>
          <w:b/>
          <w:i/>
          <w:sz w:val="24"/>
        </w:rPr>
        <w:t>(Клей)</w:t>
      </w:r>
    </w:p>
    <w:p w:rsidR="00470E4B" w:rsidRPr="00334FF4" w:rsidRDefault="00470E4B" w:rsidP="00470E4B">
      <w:pPr>
        <w:widowControl/>
        <w:suppressAutoHyphens w:val="0"/>
        <w:rPr>
          <w:rFonts w:ascii="Bookman Old Style" w:hAnsi="Bookman Old Style"/>
          <w:sz w:val="24"/>
        </w:rPr>
      </w:pPr>
    </w:p>
    <w:p w:rsidR="00D14CB7" w:rsidRPr="00334FF4" w:rsidRDefault="00D14CB7" w:rsidP="00470E4B">
      <w:pPr>
        <w:widowControl/>
        <w:numPr>
          <w:ilvl w:val="0"/>
          <w:numId w:val="19"/>
        </w:numPr>
        <w:suppressAutoHyphens w:val="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Ткани я цветной кусок, называюсь… </w:t>
      </w:r>
      <w:r w:rsidRPr="00334FF4">
        <w:rPr>
          <w:rFonts w:ascii="Bookman Old Style" w:hAnsi="Bookman Old Style"/>
          <w:b/>
          <w:i/>
          <w:sz w:val="24"/>
        </w:rPr>
        <w:t>(Лоскуток)</w:t>
      </w:r>
      <w:r w:rsidRPr="00334FF4">
        <w:rPr>
          <w:rFonts w:ascii="Bookman Old Style" w:hAnsi="Bookman Old Style"/>
          <w:sz w:val="24"/>
        </w:rPr>
        <w:t xml:space="preserve"> </w:t>
      </w:r>
    </w:p>
    <w:p w:rsidR="00470E4B" w:rsidRPr="00334FF4" w:rsidRDefault="00470E4B" w:rsidP="00470E4B">
      <w:pPr>
        <w:widowControl/>
        <w:suppressAutoHyphens w:val="0"/>
        <w:ind w:left="1260"/>
        <w:rPr>
          <w:rFonts w:ascii="Bookman Old Style" w:hAnsi="Bookman Old Style"/>
          <w:sz w:val="24"/>
        </w:rPr>
      </w:pPr>
    </w:p>
    <w:p w:rsidR="00470E4B" w:rsidRPr="00334FF4" w:rsidRDefault="00470E4B" w:rsidP="00470E4B">
      <w:pPr>
        <w:keepNext/>
        <w:numPr>
          <w:ilvl w:val="0"/>
          <w:numId w:val="19"/>
        </w:numPr>
        <w:outlineLvl w:val="3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Тонкий длинный паровозик</w:t>
      </w:r>
      <w:r w:rsidRPr="00334FF4">
        <w:rPr>
          <w:rFonts w:ascii="Bookman Old Style" w:eastAsia="Times New Roman" w:hAnsi="Bookman Old Style"/>
          <w:bCs/>
          <w:sz w:val="24"/>
        </w:rPr>
        <w:tab/>
      </w:r>
    </w:p>
    <w:p w:rsidR="00470E4B" w:rsidRPr="00334FF4" w:rsidRDefault="00470E4B" w:rsidP="00470E4B">
      <w:pPr>
        <w:keepNext/>
        <w:ind w:left="1260"/>
        <w:outlineLvl w:val="3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За собой вагоны возит</w:t>
      </w:r>
      <w:r w:rsidRPr="00334FF4">
        <w:rPr>
          <w:rFonts w:ascii="Bookman Old Style" w:eastAsia="Times New Roman" w:hAnsi="Bookman Old Style"/>
          <w:bCs/>
          <w:sz w:val="24"/>
        </w:rPr>
        <w:tab/>
      </w:r>
    </w:p>
    <w:p w:rsidR="00470E4B" w:rsidRPr="00334FF4" w:rsidRDefault="00470E4B" w:rsidP="00470E4B">
      <w:pPr>
        <w:keepNext/>
        <w:ind w:left="1260"/>
        <w:outlineLvl w:val="3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Где проехал – дырки нет</w:t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</w:p>
    <w:p w:rsidR="00470E4B" w:rsidRPr="00334FF4" w:rsidRDefault="00470E4B" w:rsidP="00470E4B">
      <w:pPr>
        <w:keepNext/>
        <w:ind w:left="1260"/>
        <w:outlineLvl w:val="3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Только шпал и рельсов след</w:t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/>
          <w:bCs/>
          <w:i/>
          <w:sz w:val="24"/>
        </w:rPr>
        <w:t>(игла с ниткой)</w:t>
      </w:r>
    </w:p>
    <w:p w:rsidR="00470E4B" w:rsidRPr="00334FF4" w:rsidRDefault="00470E4B" w:rsidP="00470E4B">
      <w:pPr>
        <w:keepNext/>
        <w:ind w:left="1260"/>
        <w:outlineLvl w:val="3"/>
        <w:rPr>
          <w:rFonts w:ascii="Bookman Old Style" w:eastAsia="Times New Roman" w:hAnsi="Bookman Old Style"/>
          <w:bCs/>
          <w:sz w:val="24"/>
        </w:rPr>
      </w:pPr>
    </w:p>
    <w:p w:rsidR="00470E4B" w:rsidRPr="00334FF4" w:rsidRDefault="00470E4B" w:rsidP="00470E4B">
      <w:pPr>
        <w:pStyle w:val="ad"/>
        <w:numPr>
          <w:ilvl w:val="0"/>
          <w:numId w:val="19"/>
        </w:numPr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Смотрите, мы раскрыли пасть</w:t>
      </w:r>
    </w:p>
    <w:p w:rsidR="00470E4B" w:rsidRPr="00334FF4" w:rsidRDefault="00470E4B" w:rsidP="00470E4B">
      <w:pPr>
        <w:ind w:left="1260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 xml:space="preserve">В неё бумагу можно класть. </w:t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</w:p>
    <w:p w:rsidR="00470E4B" w:rsidRPr="00334FF4" w:rsidRDefault="00470E4B" w:rsidP="00470E4B">
      <w:pPr>
        <w:ind w:left="1260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Бумага в нашей пасти</w:t>
      </w:r>
      <w:r w:rsidRPr="00334FF4">
        <w:rPr>
          <w:rFonts w:ascii="Bookman Old Style" w:eastAsia="Times New Roman" w:hAnsi="Bookman Old Style"/>
          <w:bCs/>
          <w:sz w:val="24"/>
        </w:rPr>
        <w:tab/>
      </w:r>
    </w:p>
    <w:p w:rsidR="00470E4B" w:rsidRPr="00334FF4" w:rsidRDefault="00470E4B" w:rsidP="00470E4B">
      <w:pPr>
        <w:ind w:left="1260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разделится на части</w:t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/>
          <w:bCs/>
          <w:i/>
          <w:sz w:val="24"/>
        </w:rPr>
        <w:t>(ножницы)</w:t>
      </w:r>
    </w:p>
    <w:p w:rsidR="00470E4B" w:rsidRPr="00334FF4" w:rsidRDefault="00470E4B" w:rsidP="00470E4B">
      <w:pPr>
        <w:ind w:left="1260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ab/>
      </w:r>
    </w:p>
    <w:p w:rsidR="00470E4B" w:rsidRPr="00334FF4" w:rsidRDefault="00470E4B" w:rsidP="00470E4B">
      <w:pPr>
        <w:numPr>
          <w:ilvl w:val="0"/>
          <w:numId w:val="19"/>
        </w:numPr>
        <w:ind w:right="1984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 xml:space="preserve">Топили, сушили, колотили, крутили, </w:t>
      </w:r>
      <w:r w:rsidRPr="00334FF4">
        <w:rPr>
          <w:rFonts w:ascii="Bookman Old Style" w:eastAsia="Times New Roman" w:hAnsi="Bookman Old Style"/>
          <w:bCs/>
          <w:sz w:val="24"/>
        </w:rPr>
        <w:tab/>
      </w:r>
    </w:p>
    <w:p w:rsidR="00470E4B" w:rsidRPr="00334FF4" w:rsidRDefault="00470E4B" w:rsidP="00470E4B">
      <w:pPr>
        <w:ind w:left="1260" w:right="1984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 xml:space="preserve">ткали, на стол клали </w:t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/>
          <w:bCs/>
          <w:i/>
          <w:sz w:val="24"/>
        </w:rPr>
        <w:t>(лён)</w:t>
      </w:r>
      <w:r w:rsidRPr="00334FF4">
        <w:rPr>
          <w:rFonts w:ascii="Bookman Old Style" w:eastAsia="Times New Roman" w:hAnsi="Bookman Old Style"/>
          <w:b/>
          <w:bCs/>
          <w:i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  <w:t xml:space="preserve">                                        </w:t>
      </w:r>
    </w:p>
    <w:p w:rsidR="00D14CB7" w:rsidRPr="00334FF4" w:rsidRDefault="00470E4B" w:rsidP="00470E4B">
      <w:pPr>
        <w:numPr>
          <w:ilvl w:val="0"/>
          <w:numId w:val="19"/>
        </w:numPr>
        <w:rPr>
          <w:rFonts w:ascii="Bookman Old Style" w:hAnsi="Bookman Old Style"/>
          <w:b/>
          <w:i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 xml:space="preserve"> Мягок, бел, весь мир одел</w:t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/>
          <w:bCs/>
          <w:i/>
          <w:sz w:val="24"/>
        </w:rPr>
        <w:t>(хлопок)</w:t>
      </w:r>
    </w:p>
    <w:p w:rsidR="00470E4B" w:rsidRPr="00334FF4" w:rsidRDefault="00470E4B" w:rsidP="00470E4B">
      <w:pPr>
        <w:ind w:left="1260"/>
        <w:rPr>
          <w:rFonts w:ascii="Bookman Old Style" w:hAnsi="Bookman Old Style"/>
          <w:sz w:val="24"/>
        </w:rPr>
      </w:pPr>
    </w:p>
    <w:p w:rsidR="00470E4B" w:rsidRPr="00334FF4" w:rsidRDefault="00470E4B" w:rsidP="00470E4B">
      <w:pPr>
        <w:numPr>
          <w:ilvl w:val="0"/>
          <w:numId w:val="19"/>
        </w:numPr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Инструмент бывалый – </w:t>
      </w:r>
    </w:p>
    <w:p w:rsidR="00470E4B" w:rsidRPr="00334FF4" w:rsidRDefault="00470E4B" w:rsidP="00470E4B">
      <w:pPr>
        <w:ind w:left="126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>Не большой, не малый.</w:t>
      </w:r>
    </w:p>
    <w:p w:rsidR="00470E4B" w:rsidRPr="00334FF4" w:rsidRDefault="00470E4B" w:rsidP="00470E4B">
      <w:pPr>
        <w:ind w:left="126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>У него полно забот:</w:t>
      </w:r>
    </w:p>
    <w:p w:rsidR="00470E4B" w:rsidRPr="00334FF4" w:rsidRDefault="00470E4B" w:rsidP="00470E4B">
      <w:pPr>
        <w:ind w:left="126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>Он режет и стрижёт</w:t>
      </w:r>
      <w:proofErr w:type="gramStart"/>
      <w:r w:rsidRPr="00334FF4">
        <w:rPr>
          <w:rFonts w:ascii="Bookman Old Style" w:hAnsi="Bookman Old Style"/>
          <w:sz w:val="24"/>
        </w:rPr>
        <w:t>.</w:t>
      </w:r>
      <w:proofErr w:type="gramEnd"/>
      <w:r w:rsidRPr="00334FF4">
        <w:rPr>
          <w:rFonts w:ascii="Bookman Old Style" w:hAnsi="Bookman Old Style"/>
          <w:sz w:val="24"/>
        </w:rPr>
        <w:t xml:space="preserve">                                        </w:t>
      </w:r>
      <w:r w:rsidRPr="00334FF4">
        <w:rPr>
          <w:rFonts w:ascii="Bookman Old Style" w:hAnsi="Bookman Old Style"/>
          <w:b/>
          <w:i/>
          <w:sz w:val="24"/>
        </w:rPr>
        <w:t>(</w:t>
      </w:r>
      <w:proofErr w:type="gramStart"/>
      <w:r w:rsidRPr="00334FF4">
        <w:rPr>
          <w:rFonts w:ascii="Bookman Old Style" w:hAnsi="Bookman Old Style"/>
          <w:b/>
          <w:i/>
          <w:sz w:val="24"/>
        </w:rPr>
        <w:t>н</w:t>
      </w:r>
      <w:proofErr w:type="gramEnd"/>
      <w:r w:rsidRPr="00334FF4">
        <w:rPr>
          <w:rFonts w:ascii="Bookman Old Style" w:hAnsi="Bookman Old Style"/>
          <w:b/>
          <w:i/>
          <w:sz w:val="24"/>
        </w:rPr>
        <w:t>ожницы)</w:t>
      </w:r>
    </w:p>
    <w:p w:rsidR="00334FF4" w:rsidRPr="00334FF4" w:rsidRDefault="00334FF4" w:rsidP="00470E4B">
      <w:pPr>
        <w:ind w:left="1260"/>
        <w:rPr>
          <w:rFonts w:ascii="Bookman Old Style" w:hAnsi="Bookman Old Style"/>
          <w:sz w:val="24"/>
        </w:rPr>
      </w:pPr>
    </w:p>
    <w:p w:rsidR="00470E4B" w:rsidRPr="00334FF4" w:rsidRDefault="00470E4B" w:rsidP="00470E4B">
      <w:pPr>
        <w:pStyle w:val="ad"/>
        <w:numPr>
          <w:ilvl w:val="0"/>
          <w:numId w:val="19"/>
        </w:numPr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В комнате у бабушки – верная лошадка.</w:t>
      </w:r>
    </w:p>
    <w:p w:rsidR="00470E4B" w:rsidRPr="00334FF4" w:rsidRDefault="00470E4B" w:rsidP="00334FF4">
      <w:pPr>
        <w:ind w:left="1260"/>
        <w:rPr>
          <w:rFonts w:ascii="Bookman Old Style" w:eastAsia="Times New Roman" w:hAnsi="Bookman Old Style"/>
          <w:bCs/>
          <w:sz w:val="24"/>
        </w:rPr>
      </w:pPr>
      <w:proofErr w:type="gramStart"/>
      <w:r w:rsidRPr="00334FF4">
        <w:rPr>
          <w:rFonts w:ascii="Bookman Old Style" w:eastAsia="Times New Roman" w:hAnsi="Bookman Old Style"/>
          <w:bCs/>
          <w:sz w:val="24"/>
        </w:rPr>
        <w:t>Сколько б не</w:t>
      </w:r>
      <w:proofErr w:type="gramEnd"/>
      <w:r w:rsidRPr="00334FF4">
        <w:rPr>
          <w:rFonts w:ascii="Bookman Old Style" w:eastAsia="Times New Roman" w:hAnsi="Bookman Old Style"/>
          <w:bCs/>
          <w:sz w:val="24"/>
        </w:rPr>
        <w:t xml:space="preserve"> пахала, а на пашне гладко.</w:t>
      </w:r>
    </w:p>
    <w:p w:rsidR="00470E4B" w:rsidRPr="00334FF4" w:rsidRDefault="00470E4B" w:rsidP="00334FF4">
      <w:pPr>
        <w:ind w:left="1260"/>
        <w:rPr>
          <w:rFonts w:ascii="Bookman Old Style" w:eastAsia="Times New Roman" w:hAnsi="Bookman Old Style"/>
          <w:bCs/>
          <w:sz w:val="24"/>
        </w:rPr>
      </w:pPr>
      <w:proofErr w:type="gramStart"/>
      <w:r w:rsidRPr="00334FF4">
        <w:rPr>
          <w:rFonts w:ascii="Bookman Old Style" w:eastAsia="Times New Roman" w:hAnsi="Bookman Old Style"/>
          <w:bCs/>
          <w:sz w:val="24"/>
        </w:rPr>
        <w:t>Как бы не спешила</w:t>
      </w:r>
      <w:proofErr w:type="gramEnd"/>
      <w:r w:rsidRPr="00334FF4">
        <w:rPr>
          <w:rFonts w:ascii="Bookman Old Style" w:eastAsia="Times New Roman" w:hAnsi="Bookman Old Style"/>
          <w:bCs/>
          <w:sz w:val="24"/>
        </w:rPr>
        <w:t>, а стоит как башня.</w:t>
      </w:r>
    </w:p>
    <w:p w:rsidR="00470E4B" w:rsidRPr="00334FF4" w:rsidRDefault="00470E4B" w:rsidP="00334FF4">
      <w:pPr>
        <w:ind w:left="1260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Но зато под нею быстро едет пашня</w:t>
      </w:r>
      <w:proofErr w:type="gramStart"/>
      <w:r w:rsidR="00334FF4" w:rsidRPr="00334FF4">
        <w:rPr>
          <w:rFonts w:ascii="Bookman Old Style" w:eastAsia="Times New Roman" w:hAnsi="Bookman Old Style"/>
          <w:bCs/>
          <w:sz w:val="24"/>
        </w:rPr>
        <w:t>.</w:t>
      </w:r>
      <w:proofErr w:type="gramEnd"/>
      <w:r w:rsidR="00334FF4" w:rsidRPr="00334FF4">
        <w:rPr>
          <w:rFonts w:ascii="Bookman Old Style" w:eastAsia="Times New Roman" w:hAnsi="Bookman Old Style"/>
          <w:bCs/>
          <w:sz w:val="24"/>
        </w:rPr>
        <w:tab/>
      </w:r>
      <w:r w:rsidR="00334FF4" w:rsidRPr="00334FF4">
        <w:rPr>
          <w:rFonts w:ascii="Bookman Old Style" w:eastAsia="Times New Roman" w:hAnsi="Bookman Old Style"/>
          <w:b/>
          <w:bCs/>
          <w:i/>
          <w:sz w:val="24"/>
        </w:rPr>
        <w:t>(</w:t>
      </w:r>
      <w:proofErr w:type="gramStart"/>
      <w:r w:rsidR="00334FF4" w:rsidRPr="00334FF4">
        <w:rPr>
          <w:rFonts w:ascii="Bookman Old Style" w:eastAsia="Times New Roman" w:hAnsi="Bookman Old Style"/>
          <w:b/>
          <w:bCs/>
          <w:i/>
          <w:sz w:val="24"/>
        </w:rPr>
        <w:t>ш</w:t>
      </w:r>
      <w:proofErr w:type="gramEnd"/>
      <w:r w:rsidR="00334FF4" w:rsidRPr="00334FF4">
        <w:rPr>
          <w:rFonts w:ascii="Bookman Old Style" w:eastAsia="Times New Roman" w:hAnsi="Bookman Old Style"/>
          <w:b/>
          <w:bCs/>
          <w:i/>
          <w:sz w:val="24"/>
        </w:rPr>
        <w:t>вейная  машина)</w:t>
      </w:r>
    </w:p>
    <w:p w:rsidR="00334FF4" w:rsidRPr="00334FF4" w:rsidRDefault="00334FF4" w:rsidP="00334FF4">
      <w:pPr>
        <w:ind w:left="1260"/>
        <w:rPr>
          <w:rFonts w:ascii="Bookman Old Style" w:eastAsia="Times New Roman" w:hAnsi="Bookman Old Style"/>
          <w:bCs/>
          <w:sz w:val="24"/>
        </w:rPr>
      </w:pPr>
    </w:p>
    <w:p w:rsidR="00334FF4" w:rsidRPr="00334FF4" w:rsidRDefault="00470E4B" w:rsidP="00334FF4">
      <w:pPr>
        <w:keepNext/>
        <w:numPr>
          <w:ilvl w:val="0"/>
          <w:numId w:val="19"/>
        </w:numPr>
        <w:outlineLvl w:val="3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 xml:space="preserve"> Разошлись все мальчики </w:t>
      </w:r>
      <w:proofErr w:type="gramStart"/>
      <w:r w:rsidRPr="00334FF4">
        <w:rPr>
          <w:rFonts w:ascii="Bookman Old Style" w:eastAsia="Times New Roman" w:hAnsi="Bookman Old Style"/>
          <w:bCs/>
          <w:sz w:val="24"/>
        </w:rPr>
        <w:t>во</w:t>
      </w:r>
      <w:proofErr w:type="gramEnd"/>
      <w:r w:rsidRPr="00334FF4">
        <w:rPr>
          <w:rFonts w:ascii="Bookman Old Style" w:eastAsia="Times New Roman" w:hAnsi="Bookman Old Style"/>
          <w:bCs/>
          <w:sz w:val="24"/>
        </w:rPr>
        <w:t xml:space="preserve"> тёмны чуланчики.</w:t>
      </w:r>
      <w:r w:rsidRPr="00334FF4">
        <w:rPr>
          <w:rFonts w:ascii="Bookman Old Style" w:eastAsia="Times New Roman" w:hAnsi="Bookman Old Style"/>
          <w:bCs/>
          <w:sz w:val="24"/>
        </w:rPr>
        <w:tab/>
      </w:r>
      <w:r w:rsidRPr="00334FF4">
        <w:rPr>
          <w:rFonts w:ascii="Bookman Old Style" w:eastAsia="Times New Roman" w:hAnsi="Bookman Old Style"/>
          <w:bCs/>
          <w:sz w:val="24"/>
        </w:rPr>
        <w:tab/>
      </w:r>
    </w:p>
    <w:p w:rsidR="00470E4B" w:rsidRPr="00334FF4" w:rsidRDefault="00470E4B" w:rsidP="00334FF4">
      <w:pPr>
        <w:keepNext/>
        <w:ind w:left="1260"/>
        <w:outlineLvl w:val="3"/>
        <w:rPr>
          <w:rFonts w:ascii="Bookman Old Style" w:eastAsia="Times New Roman" w:hAnsi="Bookman Old Style"/>
          <w:bCs/>
          <w:sz w:val="24"/>
        </w:rPr>
      </w:pPr>
      <w:r w:rsidRPr="00334FF4">
        <w:rPr>
          <w:rFonts w:ascii="Bookman Old Style" w:eastAsia="Times New Roman" w:hAnsi="Bookman Old Style"/>
          <w:bCs/>
          <w:sz w:val="24"/>
        </w:rPr>
        <w:t>Каждый мальчик – в свой чуланчик</w:t>
      </w:r>
      <w:proofErr w:type="gramStart"/>
      <w:r w:rsidRPr="00334FF4">
        <w:rPr>
          <w:rFonts w:ascii="Bookman Old Style" w:eastAsia="Times New Roman" w:hAnsi="Bookman Old Style"/>
          <w:bCs/>
          <w:sz w:val="24"/>
        </w:rPr>
        <w:t>.</w:t>
      </w:r>
      <w:proofErr w:type="gramEnd"/>
      <w:r w:rsidRPr="00334FF4">
        <w:rPr>
          <w:rFonts w:ascii="Bookman Old Style" w:eastAsia="Times New Roman" w:hAnsi="Bookman Old Style"/>
          <w:bCs/>
          <w:sz w:val="24"/>
        </w:rPr>
        <w:tab/>
      </w:r>
      <w:r w:rsidR="00334FF4" w:rsidRPr="00334FF4">
        <w:rPr>
          <w:rFonts w:ascii="Bookman Old Style" w:eastAsia="Times New Roman" w:hAnsi="Bookman Old Style"/>
          <w:bCs/>
          <w:sz w:val="24"/>
        </w:rPr>
        <w:t xml:space="preserve">         </w:t>
      </w:r>
      <w:r w:rsidR="00334FF4" w:rsidRPr="00334FF4">
        <w:rPr>
          <w:rFonts w:ascii="Bookman Old Style" w:eastAsia="Times New Roman" w:hAnsi="Bookman Old Style"/>
          <w:b/>
          <w:bCs/>
          <w:i/>
          <w:sz w:val="24"/>
        </w:rPr>
        <w:t>(</w:t>
      </w:r>
      <w:proofErr w:type="gramStart"/>
      <w:r w:rsidR="00334FF4" w:rsidRPr="00334FF4">
        <w:rPr>
          <w:rFonts w:ascii="Bookman Old Style" w:eastAsia="Times New Roman" w:hAnsi="Bookman Old Style"/>
          <w:b/>
          <w:bCs/>
          <w:i/>
          <w:sz w:val="24"/>
        </w:rPr>
        <w:t>п</w:t>
      </w:r>
      <w:proofErr w:type="gramEnd"/>
      <w:r w:rsidR="00334FF4" w:rsidRPr="00334FF4">
        <w:rPr>
          <w:rFonts w:ascii="Bookman Old Style" w:eastAsia="Times New Roman" w:hAnsi="Bookman Old Style"/>
          <w:b/>
          <w:bCs/>
          <w:i/>
          <w:sz w:val="24"/>
        </w:rPr>
        <w:t>ерчатки)</w:t>
      </w:r>
    </w:p>
    <w:p w:rsidR="00334FF4" w:rsidRPr="00334FF4" w:rsidRDefault="00334FF4" w:rsidP="00334FF4">
      <w:pPr>
        <w:keepNext/>
        <w:ind w:left="1260"/>
        <w:outlineLvl w:val="3"/>
        <w:rPr>
          <w:rFonts w:ascii="Bookman Old Style" w:eastAsia="Times New Roman" w:hAnsi="Bookman Old Style"/>
          <w:bCs/>
          <w:sz w:val="24"/>
        </w:rPr>
      </w:pPr>
    </w:p>
    <w:p w:rsidR="00470E4B" w:rsidRPr="00334FF4" w:rsidRDefault="00334FF4" w:rsidP="00470E4B">
      <w:pPr>
        <w:numPr>
          <w:ilvl w:val="0"/>
          <w:numId w:val="19"/>
        </w:numPr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 </w:t>
      </w:r>
      <w:r w:rsidR="00470E4B" w:rsidRPr="00334FF4">
        <w:rPr>
          <w:rFonts w:ascii="Bookman Old Style" w:hAnsi="Bookman Old Style"/>
          <w:sz w:val="24"/>
        </w:rPr>
        <w:t>То назад, то вперёд</w:t>
      </w:r>
    </w:p>
    <w:p w:rsidR="00470E4B" w:rsidRPr="00334FF4" w:rsidRDefault="00470E4B" w:rsidP="00334FF4">
      <w:pPr>
        <w:ind w:left="126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Ходит, бродит пароход</w:t>
      </w:r>
    </w:p>
    <w:p w:rsidR="00470E4B" w:rsidRPr="00334FF4" w:rsidRDefault="00470E4B" w:rsidP="00334FF4">
      <w:pPr>
        <w:ind w:left="126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 xml:space="preserve"> Остановишь – горе,</w:t>
      </w:r>
    </w:p>
    <w:p w:rsidR="00470E4B" w:rsidRPr="00334FF4" w:rsidRDefault="00470E4B" w:rsidP="00334FF4">
      <w:pPr>
        <w:ind w:left="1260"/>
        <w:rPr>
          <w:rFonts w:ascii="Bookman Old Style" w:hAnsi="Bookman Old Style"/>
          <w:sz w:val="24"/>
        </w:rPr>
      </w:pPr>
      <w:r w:rsidRPr="00334FF4">
        <w:rPr>
          <w:rFonts w:ascii="Bookman Old Style" w:hAnsi="Bookman Old Style"/>
          <w:sz w:val="24"/>
        </w:rPr>
        <w:t>Продырявит море</w:t>
      </w:r>
      <w:proofErr w:type="gramStart"/>
      <w:r w:rsidRPr="00334FF4">
        <w:rPr>
          <w:rFonts w:ascii="Bookman Old Style" w:hAnsi="Bookman Old Style"/>
          <w:sz w:val="24"/>
        </w:rPr>
        <w:t>.</w:t>
      </w:r>
      <w:proofErr w:type="gramEnd"/>
      <w:r w:rsidR="00334FF4" w:rsidRPr="00334FF4">
        <w:rPr>
          <w:rFonts w:ascii="Bookman Old Style" w:hAnsi="Bookman Old Style"/>
          <w:sz w:val="24"/>
        </w:rPr>
        <w:t xml:space="preserve">                                                  </w:t>
      </w:r>
      <w:r w:rsidRPr="00334FF4">
        <w:rPr>
          <w:rFonts w:ascii="Bookman Old Style" w:hAnsi="Bookman Old Style"/>
          <w:b/>
          <w:i/>
          <w:sz w:val="24"/>
        </w:rPr>
        <w:t>(</w:t>
      </w:r>
      <w:proofErr w:type="gramStart"/>
      <w:r w:rsidRPr="00334FF4">
        <w:rPr>
          <w:rFonts w:ascii="Bookman Old Style" w:hAnsi="Bookman Old Style"/>
          <w:b/>
          <w:i/>
          <w:sz w:val="24"/>
        </w:rPr>
        <w:t>у</w:t>
      </w:r>
      <w:proofErr w:type="gramEnd"/>
      <w:r w:rsidRPr="00334FF4">
        <w:rPr>
          <w:rFonts w:ascii="Bookman Old Style" w:hAnsi="Bookman Old Style"/>
          <w:b/>
          <w:i/>
          <w:sz w:val="24"/>
        </w:rPr>
        <w:t>тюг)</w:t>
      </w:r>
    </w:p>
    <w:p w:rsidR="00106ABB" w:rsidRDefault="00106ABB" w:rsidP="00334FF4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470E4B" w:rsidRDefault="00334FF4" w:rsidP="00334FF4">
      <w:pPr>
        <w:jc w:val="center"/>
        <w:rPr>
          <w:rFonts w:ascii="Bookman Old Style" w:hAnsi="Bookman Old Style"/>
          <w:b/>
          <w:sz w:val="32"/>
          <w:szCs w:val="32"/>
        </w:rPr>
      </w:pPr>
      <w:r w:rsidRPr="00334FF4">
        <w:rPr>
          <w:rFonts w:ascii="Bookman Old Style" w:hAnsi="Bookman Old Style"/>
          <w:b/>
          <w:sz w:val="32"/>
          <w:szCs w:val="32"/>
        </w:rPr>
        <w:lastRenderedPageBreak/>
        <w:t>Станция «Эрудит»</w:t>
      </w:r>
    </w:p>
    <w:p w:rsidR="00334FF4" w:rsidRDefault="00334FF4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 Инструмент для раскроя ткани   (ножницы)</w:t>
      </w:r>
    </w:p>
    <w:p w:rsidR="00334FF4" w:rsidRDefault="00334FF4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2 </w:t>
      </w:r>
      <w:r w:rsidR="00AE599C">
        <w:rPr>
          <w:rFonts w:ascii="Bookman Old Style" w:hAnsi="Bookman Old Style"/>
          <w:sz w:val="28"/>
          <w:szCs w:val="28"/>
        </w:rPr>
        <w:t>Деталь с нитками, вставляемая в челнок  (шпулька)</w:t>
      </w:r>
    </w:p>
    <w:p w:rsidR="00AE599C" w:rsidRDefault="00AE599C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3 </w:t>
      </w:r>
      <w:proofErr w:type="spellStart"/>
      <w:r>
        <w:rPr>
          <w:rFonts w:ascii="Bookman Old Style" w:hAnsi="Bookman Old Style"/>
          <w:sz w:val="28"/>
          <w:szCs w:val="28"/>
        </w:rPr>
        <w:t>Неосыпающийся</w:t>
      </w:r>
      <w:proofErr w:type="spellEnd"/>
      <w:r>
        <w:rPr>
          <w:rFonts w:ascii="Bookman Old Style" w:hAnsi="Bookman Old Style"/>
          <w:sz w:val="28"/>
          <w:szCs w:val="28"/>
        </w:rPr>
        <w:t xml:space="preserve"> край ткани    (кромка)</w:t>
      </w:r>
    </w:p>
    <w:p w:rsidR="00AE599C" w:rsidRDefault="00AE599C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4 Приспособление для снятия мерок   (лента)</w:t>
      </w:r>
    </w:p>
    <w:p w:rsidR="00AE599C" w:rsidRDefault="00AE599C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5 Процесс получения ткани   (ткачество)</w:t>
      </w:r>
    </w:p>
    <w:p w:rsidR="00AE599C" w:rsidRDefault="00AE599C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6 Инструмент для прокалывания и сшивания тканей   (игла)</w:t>
      </w:r>
    </w:p>
    <w:p w:rsidR="00AE599C" w:rsidRDefault="00AE599C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7 Прибор для удаления </w:t>
      </w:r>
      <w:proofErr w:type="spellStart"/>
      <w:r>
        <w:rPr>
          <w:rFonts w:ascii="Bookman Old Style" w:hAnsi="Bookman Old Style"/>
          <w:sz w:val="28"/>
          <w:szCs w:val="28"/>
        </w:rPr>
        <w:t>заминов</w:t>
      </w:r>
      <w:proofErr w:type="spellEnd"/>
      <w:r>
        <w:rPr>
          <w:rFonts w:ascii="Bookman Old Style" w:hAnsi="Bookman Old Style"/>
          <w:sz w:val="28"/>
          <w:szCs w:val="28"/>
        </w:rPr>
        <w:t xml:space="preserve"> и складок на изделиях   (утюг)</w:t>
      </w:r>
    </w:p>
    <w:p w:rsidR="00AE599C" w:rsidRDefault="00AE599C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8 Поясное изделие        (юбка)</w:t>
      </w:r>
    </w:p>
    <w:p w:rsidR="00AE599C" w:rsidRDefault="00AE599C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9 </w:t>
      </w:r>
      <w:r w:rsidR="003E6D01">
        <w:rPr>
          <w:rFonts w:ascii="Bookman Old Style" w:hAnsi="Bookman Old Style"/>
          <w:sz w:val="28"/>
          <w:szCs w:val="28"/>
        </w:rPr>
        <w:t>Искусство приготовления пищи    (кулинария)</w:t>
      </w:r>
    </w:p>
    <w:p w:rsidR="003E6D01" w:rsidRDefault="003E6D01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10 Блюдо из яиц    (омлет)</w:t>
      </w:r>
    </w:p>
    <w:p w:rsidR="003E6D01" w:rsidRDefault="003E6D01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11 Салат, состоящий из следующих ингредиентов: свекла, лук, картофель, зеленый горошек, квашеная капуста, соль, растительное масло</w:t>
      </w:r>
      <w:proofErr w:type="gramStart"/>
      <w:r>
        <w:rPr>
          <w:rFonts w:ascii="Bookman Old Style" w:hAnsi="Bookman Old Style"/>
          <w:sz w:val="28"/>
          <w:szCs w:val="28"/>
        </w:rPr>
        <w:t>.</w:t>
      </w:r>
      <w:proofErr w:type="gramEnd"/>
      <w:r>
        <w:rPr>
          <w:rFonts w:ascii="Bookman Old Style" w:hAnsi="Bookman Old Style"/>
          <w:sz w:val="28"/>
          <w:szCs w:val="28"/>
        </w:rPr>
        <w:t xml:space="preserve">                                                (</w:t>
      </w:r>
      <w:proofErr w:type="gramStart"/>
      <w:r>
        <w:rPr>
          <w:rFonts w:ascii="Bookman Old Style" w:hAnsi="Bookman Old Style"/>
          <w:sz w:val="28"/>
          <w:szCs w:val="28"/>
        </w:rPr>
        <w:t>в</w:t>
      </w:r>
      <w:proofErr w:type="gramEnd"/>
      <w:r>
        <w:rPr>
          <w:rFonts w:ascii="Bookman Old Style" w:hAnsi="Bookman Old Style"/>
          <w:sz w:val="28"/>
          <w:szCs w:val="28"/>
        </w:rPr>
        <w:t>инегрет)</w:t>
      </w:r>
    </w:p>
    <w:p w:rsidR="003E6D01" w:rsidRDefault="003E6D01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12 Закусочное блюдо, состоящее из хлеба и уложенных на него продуктов</w:t>
      </w:r>
      <w:proofErr w:type="gramStart"/>
      <w:r>
        <w:rPr>
          <w:rFonts w:ascii="Bookman Old Style" w:hAnsi="Bookman Old Style"/>
          <w:sz w:val="28"/>
          <w:szCs w:val="28"/>
        </w:rPr>
        <w:t>.</w:t>
      </w:r>
      <w:proofErr w:type="gramEnd"/>
      <w:r>
        <w:rPr>
          <w:rFonts w:ascii="Bookman Old Style" w:hAnsi="Bookman Old Style"/>
          <w:sz w:val="28"/>
          <w:szCs w:val="28"/>
        </w:rPr>
        <w:t xml:space="preserve">                                       (</w:t>
      </w:r>
      <w:proofErr w:type="gramStart"/>
      <w:r>
        <w:rPr>
          <w:rFonts w:ascii="Bookman Old Style" w:hAnsi="Bookman Old Style"/>
          <w:sz w:val="28"/>
          <w:szCs w:val="28"/>
        </w:rPr>
        <w:t>б</w:t>
      </w:r>
      <w:proofErr w:type="gramEnd"/>
      <w:r>
        <w:rPr>
          <w:rFonts w:ascii="Bookman Old Style" w:hAnsi="Bookman Old Style"/>
          <w:sz w:val="28"/>
          <w:szCs w:val="28"/>
        </w:rPr>
        <w:t>утерброд)</w:t>
      </w:r>
    </w:p>
    <w:p w:rsidR="003E6D01" w:rsidRDefault="003E6D01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13 </w:t>
      </w:r>
      <w:r w:rsidR="00EB6C84">
        <w:rPr>
          <w:rFonts w:ascii="Bookman Old Style" w:hAnsi="Bookman Old Style"/>
          <w:sz w:val="28"/>
          <w:szCs w:val="28"/>
        </w:rPr>
        <w:t>Распространенное блюдо из картофеля     (пюре)</w:t>
      </w:r>
    </w:p>
    <w:p w:rsidR="00EB6C84" w:rsidRDefault="00EB6C84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14</w:t>
      </w:r>
      <w:proofErr w:type="gramStart"/>
      <w:r>
        <w:rPr>
          <w:rFonts w:ascii="Bookman Old Style" w:hAnsi="Bookman Old Style"/>
          <w:sz w:val="28"/>
          <w:szCs w:val="28"/>
        </w:rPr>
        <w:t xml:space="preserve"> О</w:t>
      </w:r>
      <w:proofErr w:type="gramEnd"/>
      <w:r>
        <w:rPr>
          <w:rFonts w:ascii="Bookman Old Style" w:hAnsi="Bookman Old Style"/>
          <w:sz w:val="28"/>
          <w:szCs w:val="28"/>
        </w:rPr>
        <w:t>дин из горячих напитков     (кофе)</w:t>
      </w:r>
    </w:p>
    <w:p w:rsidR="00EB6C84" w:rsidRDefault="00EB6C84" w:rsidP="00334F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15 Помещение для приготовления пищи    (кухня)</w:t>
      </w:r>
    </w:p>
    <w:p w:rsidR="00EB6C84" w:rsidRDefault="00EB6C84" w:rsidP="00334FF4">
      <w:pPr>
        <w:rPr>
          <w:rFonts w:ascii="Bookman Old Style" w:hAnsi="Bookman Old Style"/>
          <w:sz w:val="28"/>
          <w:szCs w:val="28"/>
        </w:rPr>
      </w:pPr>
    </w:p>
    <w:p w:rsidR="00EB6C84" w:rsidRPr="00EB6C84" w:rsidRDefault="00EB6C84" w:rsidP="00EB6C84">
      <w:pPr>
        <w:jc w:val="center"/>
        <w:rPr>
          <w:rFonts w:ascii="Bookman Old Style" w:hAnsi="Bookman Old Style"/>
          <w:b/>
          <w:sz w:val="32"/>
          <w:szCs w:val="32"/>
        </w:rPr>
      </w:pPr>
      <w:r w:rsidRPr="00EB6C84">
        <w:rPr>
          <w:rFonts w:ascii="Bookman Old Style" w:hAnsi="Bookman Old Style"/>
          <w:b/>
          <w:sz w:val="32"/>
          <w:szCs w:val="32"/>
        </w:rPr>
        <w:t>Станция «Путаница»</w:t>
      </w:r>
    </w:p>
    <w:p w:rsidR="00470E4B" w:rsidRPr="00470E4B" w:rsidRDefault="00470E4B" w:rsidP="00470E4B">
      <w:pPr>
        <w:rPr>
          <w:rFonts w:ascii="Bookman Old Style" w:hAnsi="Bookman Old Style"/>
          <w:sz w:val="28"/>
          <w:szCs w:val="28"/>
        </w:rPr>
      </w:pPr>
    </w:p>
    <w:p w:rsidR="00470E4B" w:rsidRPr="00470E4B" w:rsidRDefault="00470E4B" w:rsidP="00470E4B">
      <w:pPr>
        <w:ind w:firstLine="708"/>
        <w:rPr>
          <w:rFonts w:ascii="Bookman Old Style" w:hAnsi="Bookman Old Style"/>
          <w:sz w:val="28"/>
          <w:szCs w:val="28"/>
        </w:rPr>
      </w:pPr>
      <w:r w:rsidRPr="00470E4B">
        <w:rPr>
          <w:rFonts w:ascii="Bookman Old Style" w:hAnsi="Bookman Old Style"/>
          <w:sz w:val="28"/>
          <w:szCs w:val="28"/>
        </w:rPr>
        <w:t>ИЕЕЛДЗИ – ИЗДЕЛИЕ</w:t>
      </w:r>
    </w:p>
    <w:p w:rsidR="00470E4B" w:rsidRPr="00470E4B" w:rsidRDefault="00470E4B" w:rsidP="00470E4B">
      <w:pPr>
        <w:ind w:firstLine="708"/>
        <w:rPr>
          <w:rFonts w:ascii="Bookman Old Style" w:hAnsi="Bookman Old Style"/>
          <w:sz w:val="28"/>
          <w:szCs w:val="28"/>
        </w:rPr>
      </w:pPr>
      <w:r w:rsidRPr="00470E4B">
        <w:rPr>
          <w:rFonts w:ascii="Bookman Old Style" w:hAnsi="Bookman Old Style"/>
          <w:sz w:val="28"/>
          <w:szCs w:val="28"/>
        </w:rPr>
        <w:t>ПЕРСНАТОК – НАПЁРСТОК</w:t>
      </w:r>
    </w:p>
    <w:p w:rsidR="00470E4B" w:rsidRPr="00470E4B" w:rsidRDefault="00470E4B" w:rsidP="00470E4B">
      <w:pPr>
        <w:ind w:firstLine="708"/>
        <w:rPr>
          <w:rFonts w:ascii="Bookman Old Style" w:hAnsi="Bookman Old Style"/>
          <w:sz w:val="28"/>
          <w:szCs w:val="28"/>
        </w:rPr>
      </w:pPr>
      <w:r w:rsidRPr="00470E4B">
        <w:rPr>
          <w:rFonts w:ascii="Bookman Old Style" w:hAnsi="Bookman Old Style"/>
          <w:sz w:val="28"/>
          <w:szCs w:val="28"/>
        </w:rPr>
        <w:t>ЦЫНИНОЖ – НОЖНИЦЫ</w:t>
      </w:r>
    </w:p>
    <w:p w:rsidR="00470E4B" w:rsidRPr="00470E4B" w:rsidRDefault="00470E4B" w:rsidP="00470E4B">
      <w:pPr>
        <w:ind w:firstLine="708"/>
        <w:rPr>
          <w:rFonts w:ascii="Bookman Old Style" w:hAnsi="Bookman Old Style"/>
          <w:sz w:val="28"/>
          <w:szCs w:val="28"/>
        </w:rPr>
      </w:pPr>
      <w:r w:rsidRPr="00470E4B">
        <w:rPr>
          <w:rFonts w:ascii="Bookman Old Style" w:hAnsi="Bookman Old Style"/>
          <w:sz w:val="28"/>
          <w:szCs w:val="28"/>
        </w:rPr>
        <w:t>АНРАМК – КАРМАН</w:t>
      </w:r>
    </w:p>
    <w:p w:rsidR="00470E4B" w:rsidRPr="00470E4B" w:rsidRDefault="00470E4B" w:rsidP="00470E4B">
      <w:pPr>
        <w:ind w:firstLine="708"/>
        <w:rPr>
          <w:rFonts w:ascii="Bookman Old Style" w:hAnsi="Bookman Old Style"/>
          <w:sz w:val="28"/>
          <w:szCs w:val="28"/>
        </w:rPr>
      </w:pPr>
      <w:r w:rsidRPr="00470E4B">
        <w:rPr>
          <w:rFonts w:ascii="Bookman Old Style" w:hAnsi="Bookman Old Style"/>
          <w:sz w:val="28"/>
          <w:szCs w:val="28"/>
        </w:rPr>
        <w:t>ТАРКУФ – ФАРТУК</w:t>
      </w:r>
    </w:p>
    <w:p w:rsidR="00470E4B" w:rsidRDefault="00470E4B" w:rsidP="00470E4B">
      <w:pPr>
        <w:rPr>
          <w:rFonts w:ascii="Bookman Old Style" w:eastAsia="Times New Roman" w:hAnsi="Bookman Old Style"/>
          <w:sz w:val="28"/>
          <w:szCs w:val="28"/>
        </w:rPr>
      </w:pPr>
    </w:p>
    <w:p w:rsidR="00EB6C84" w:rsidRDefault="00EB6C84" w:rsidP="00EB6C84">
      <w:pPr>
        <w:jc w:val="center"/>
        <w:rPr>
          <w:rFonts w:ascii="Bookman Old Style" w:hAnsi="Bookman Old Style"/>
          <w:b/>
          <w:sz w:val="32"/>
          <w:szCs w:val="32"/>
        </w:rPr>
      </w:pPr>
      <w:r w:rsidRPr="00EB6C84">
        <w:rPr>
          <w:rFonts w:ascii="Bookman Old Style" w:hAnsi="Bookman Old Style"/>
          <w:b/>
          <w:sz w:val="32"/>
          <w:szCs w:val="32"/>
        </w:rPr>
        <w:t>Станция «Забытые вещи»</w:t>
      </w:r>
    </w:p>
    <w:p w:rsidR="00EB6C84" w:rsidRDefault="00EB6C84" w:rsidP="00EB6C8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1 ШВЕЯ (шпульный колпачок, нитки, </w:t>
      </w:r>
      <w:proofErr w:type="spellStart"/>
      <w:r>
        <w:rPr>
          <w:rFonts w:ascii="Bookman Old Style" w:hAnsi="Bookman Old Style"/>
          <w:sz w:val="28"/>
          <w:szCs w:val="28"/>
        </w:rPr>
        <w:t>вспарыватель</w:t>
      </w:r>
      <w:proofErr w:type="spellEnd"/>
      <w:r>
        <w:rPr>
          <w:rFonts w:ascii="Bookman Old Style" w:hAnsi="Bookman Old Style"/>
          <w:sz w:val="28"/>
          <w:szCs w:val="28"/>
        </w:rPr>
        <w:t>)</w:t>
      </w:r>
    </w:p>
    <w:p w:rsidR="00EB6C84" w:rsidRDefault="00EB6C84" w:rsidP="00EB6C8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2 ПЕКАРЬ (Скалка, сито, мука)</w:t>
      </w:r>
    </w:p>
    <w:p w:rsidR="00EB6C84" w:rsidRDefault="00EB6C84" w:rsidP="00EB6C8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3 ВЫШИВАЛЬЩИЦА   (</w:t>
      </w:r>
      <w:proofErr w:type="spellStart"/>
      <w:r>
        <w:rPr>
          <w:rFonts w:ascii="Bookman Old Style" w:hAnsi="Bookman Old Style"/>
          <w:sz w:val="28"/>
          <w:szCs w:val="28"/>
        </w:rPr>
        <w:t>пяльца</w:t>
      </w:r>
      <w:proofErr w:type="spellEnd"/>
      <w:r>
        <w:rPr>
          <w:rFonts w:ascii="Bookman Old Style" w:hAnsi="Bookman Old Style"/>
          <w:sz w:val="28"/>
          <w:szCs w:val="28"/>
        </w:rPr>
        <w:t xml:space="preserve"> с тканью, нитки мулине)</w:t>
      </w:r>
    </w:p>
    <w:p w:rsidR="00EB6C84" w:rsidRDefault="00EB6C84" w:rsidP="00EB6C8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4 ЗАКРОЙЩИК   (ножницы, </w:t>
      </w:r>
      <w:proofErr w:type="gramStart"/>
      <w:r>
        <w:rPr>
          <w:rFonts w:ascii="Bookman Old Style" w:hAnsi="Bookman Old Style"/>
          <w:sz w:val="28"/>
          <w:szCs w:val="28"/>
        </w:rPr>
        <w:t>см</w:t>
      </w:r>
      <w:proofErr w:type="gramEnd"/>
      <w:r>
        <w:rPr>
          <w:rFonts w:ascii="Bookman Old Style" w:hAnsi="Bookman Old Style"/>
          <w:sz w:val="28"/>
          <w:szCs w:val="28"/>
        </w:rPr>
        <w:t xml:space="preserve"> лента, обмылок</w:t>
      </w:r>
      <w:r w:rsidR="00BF7A80">
        <w:rPr>
          <w:rFonts w:ascii="Bookman Old Style" w:hAnsi="Bookman Old Style"/>
          <w:sz w:val="28"/>
          <w:szCs w:val="28"/>
        </w:rPr>
        <w:t>, отрез ткани, выкройки)</w:t>
      </w:r>
    </w:p>
    <w:p w:rsidR="00BF7A80" w:rsidRDefault="00BF7A80" w:rsidP="00EB6C8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5 ПОВАР    (кастрюля, поварешка, сковорода)</w:t>
      </w:r>
    </w:p>
    <w:p w:rsidR="00BF7A80" w:rsidRDefault="00BF7A80" w:rsidP="00EB6C8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6 УЧИТЕЛЬ   (указка, план урока, журнал)</w:t>
      </w:r>
    </w:p>
    <w:p w:rsidR="00BF7A80" w:rsidRPr="00EB6C84" w:rsidRDefault="00BF7A80" w:rsidP="00EB6C8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7 УЧИТЕЛЬ ТЕХНОЛОГИИ (все эти предметы вместе)</w:t>
      </w:r>
    </w:p>
    <w:p w:rsidR="00543BB9" w:rsidRDefault="00543BB9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8972C8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8972C8" w:rsidRDefault="008972C8" w:rsidP="008972C8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8972C8" w:rsidRDefault="008972C8" w:rsidP="008972C8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8972C8" w:rsidRDefault="008972C8" w:rsidP="008972C8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8972C8" w:rsidRDefault="008972C8" w:rsidP="008972C8">
      <w:pPr>
        <w:jc w:val="center"/>
        <w:rPr>
          <w:rFonts w:ascii="Bookman Old Style" w:hAnsi="Bookman Old Style"/>
          <w:b/>
          <w:sz w:val="32"/>
          <w:szCs w:val="32"/>
        </w:rPr>
      </w:pPr>
      <w:r w:rsidRPr="00EB6C84">
        <w:rPr>
          <w:rFonts w:ascii="Bookman Old Style" w:hAnsi="Bookman Old Style"/>
          <w:b/>
          <w:sz w:val="32"/>
          <w:szCs w:val="32"/>
        </w:rPr>
        <w:t>Станция «Путаница»</w:t>
      </w:r>
    </w:p>
    <w:p w:rsidR="008972C8" w:rsidRPr="00EB6C84" w:rsidRDefault="008972C8" w:rsidP="008972C8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8972C8" w:rsidRDefault="008972C8" w:rsidP="008972C8">
      <w:pPr>
        <w:rPr>
          <w:rFonts w:ascii="Bookman Old Style" w:hAnsi="Bookman Old Style"/>
          <w:sz w:val="28"/>
          <w:szCs w:val="28"/>
        </w:rPr>
      </w:pPr>
    </w:p>
    <w:p w:rsidR="008972C8" w:rsidRPr="00470E4B" w:rsidRDefault="008972C8" w:rsidP="008972C8">
      <w:pPr>
        <w:rPr>
          <w:rFonts w:ascii="Bookman Old Style" w:hAnsi="Bookman Old Style"/>
          <w:sz w:val="28"/>
          <w:szCs w:val="28"/>
        </w:rPr>
      </w:pPr>
    </w:p>
    <w:p w:rsid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ИЕЕЛДЗИ  _______________________</w:t>
      </w:r>
    </w:p>
    <w:p w:rsid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</w:p>
    <w:p w:rsidR="008972C8" w:rsidRP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</w:p>
    <w:p w:rsid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ПЕРСНАТОК _____________________</w:t>
      </w:r>
    </w:p>
    <w:p w:rsid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</w:p>
    <w:p w:rsidR="008972C8" w:rsidRP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</w:p>
    <w:p w:rsid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ЦЫНИНОЖ ______________________</w:t>
      </w:r>
    </w:p>
    <w:p w:rsid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</w:p>
    <w:p w:rsidR="008972C8" w:rsidRP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</w:p>
    <w:p w:rsid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АНРАМК      ______________________</w:t>
      </w:r>
    </w:p>
    <w:p w:rsid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</w:p>
    <w:p w:rsidR="008972C8" w:rsidRP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</w:p>
    <w:p w:rsidR="008972C8" w:rsidRPr="008972C8" w:rsidRDefault="008972C8" w:rsidP="008972C8">
      <w:pPr>
        <w:ind w:firstLine="708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ТАРКУФ       ______________________</w:t>
      </w: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6E0BD5">
      <w:pPr>
        <w:jc w:val="both"/>
        <w:rPr>
          <w:rFonts w:ascii="Times New Roman" w:hAnsi="Times New Roman"/>
          <w:sz w:val="28"/>
          <w:szCs w:val="28"/>
        </w:rPr>
      </w:pPr>
    </w:p>
    <w:p w:rsidR="00106ABB" w:rsidRDefault="00106ABB" w:rsidP="006E0BD5">
      <w:pPr>
        <w:jc w:val="both"/>
        <w:rPr>
          <w:rFonts w:ascii="Times New Roman" w:hAnsi="Times New Roman"/>
          <w:sz w:val="28"/>
          <w:szCs w:val="28"/>
        </w:rPr>
      </w:pPr>
    </w:p>
    <w:p w:rsidR="00106ABB" w:rsidRDefault="00106ABB" w:rsidP="006E0BD5">
      <w:pPr>
        <w:jc w:val="both"/>
        <w:rPr>
          <w:rFonts w:ascii="Times New Roman" w:hAnsi="Times New Roman"/>
          <w:sz w:val="28"/>
          <w:szCs w:val="28"/>
        </w:rPr>
      </w:pPr>
    </w:p>
    <w:p w:rsidR="008972C8" w:rsidRDefault="008972C8" w:rsidP="008972C8">
      <w:pPr>
        <w:jc w:val="center"/>
        <w:rPr>
          <w:rFonts w:ascii="Bookman Old Style" w:hAnsi="Bookman Old Style"/>
          <w:b/>
          <w:sz w:val="32"/>
          <w:szCs w:val="32"/>
        </w:rPr>
      </w:pPr>
      <w:r w:rsidRPr="00EB6C84">
        <w:rPr>
          <w:rFonts w:ascii="Bookman Old Style" w:hAnsi="Bookman Old Style"/>
          <w:b/>
          <w:sz w:val="32"/>
          <w:szCs w:val="32"/>
        </w:rPr>
        <w:lastRenderedPageBreak/>
        <w:t>Станция «Забытые вещи»</w:t>
      </w:r>
    </w:p>
    <w:p w:rsidR="008972C8" w:rsidRDefault="008972C8" w:rsidP="008972C8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8972C8" w:rsidRDefault="008972C8" w:rsidP="008972C8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 w:rsidRPr="008972C8">
        <w:rPr>
          <w:rFonts w:ascii="Bookman Old Style" w:hAnsi="Bookman Old Style"/>
          <w:sz w:val="36"/>
          <w:szCs w:val="36"/>
        </w:rPr>
        <w:t xml:space="preserve">1 (шпульный колпачок, нитки, </w:t>
      </w:r>
      <w:proofErr w:type="spellStart"/>
      <w:r w:rsidRPr="008972C8">
        <w:rPr>
          <w:rFonts w:ascii="Bookman Old Style" w:hAnsi="Bookman Old Style"/>
          <w:sz w:val="36"/>
          <w:szCs w:val="36"/>
        </w:rPr>
        <w:t>вспарыватель</w:t>
      </w:r>
      <w:proofErr w:type="spellEnd"/>
      <w:r w:rsidRPr="008972C8">
        <w:rPr>
          <w:rFonts w:ascii="Bookman Old Style" w:hAnsi="Bookman Old Style"/>
          <w:sz w:val="36"/>
          <w:szCs w:val="36"/>
        </w:rPr>
        <w:t>)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______________________________________________________________________________________________________________________</w:t>
      </w:r>
    </w:p>
    <w:p w:rsidR="008972C8" w:rsidRPr="008972C8" w:rsidRDefault="008972C8" w:rsidP="008972C8">
      <w:pPr>
        <w:rPr>
          <w:rFonts w:ascii="Bookman Old Style" w:hAnsi="Bookman Old Style"/>
          <w:sz w:val="36"/>
          <w:szCs w:val="36"/>
        </w:rPr>
      </w:pP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 w:rsidRPr="008972C8">
        <w:rPr>
          <w:rFonts w:ascii="Bookman Old Style" w:hAnsi="Bookman Old Style"/>
          <w:sz w:val="36"/>
          <w:szCs w:val="36"/>
        </w:rPr>
        <w:t>2 (Скалка, сито, мука)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8972C8" w:rsidRPr="008972C8" w:rsidRDefault="00B4693A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B4693A" w:rsidRDefault="00B4693A" w:rsidP="008972C8">
      <w:pPr>
        <w:rPr>
          <w:rFonts w:ascii="Bookman Old Style" w:hAnsi="Bookman Old Style"/>
          <w:sz w:val="36"/>
          <w:szCs w:val="36"/>
        </w:rPr>
      </w:pP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 w:rsidRPr="008972C8">
        <w:rPr>
          <w:rFonts w:ascii="Bookman Old Style" w:hAnsi="Bookman Old Style"/>
          <w:sz w:val="36"/>
          <w:szCs w:val="36"/>
        </w:rPr>
        <w:t>3   (</w:t>
      </w:r>
      <w:proofErr w:type="spellStart"/>
      <w:r w:rsidRPr="008972C8">
        <w:rPr>
          <w:rFonts w:ascii="Bookman Old Style" w:hAnsi="Bookman Old Style"/>
          <w:sz w:val="36"/>
          <w:szCs w:val="36"/>
        </w:rPr>
        <w:t>пяльца</w:t>
      </w:r>
      <w:proofErr w:type="spellEnd"/>
      <w:r w:rsidRPr="008972C8">
        <w:rPr>
          <w:rFonts w:ascii="Bookman Old Style" w:hAnsi="Bookman Old Style"/>
          <w:sz w:val="36"/>
          <w:szCs w:val="36"/>
        </w:rPr>
        <w:t xml:space="preserve"> с тканью, нитки мулине)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______________________________________________________________________________________________________________________</w:t>
      </w:r>
    </w:p>
    <w:p w:rsidR="008972C8" w:rsidRP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 w:rsidRPr="008972C8">
        <w:rPr>
          <w:rFonts w:ascii="Bookman Old Style" w:hAnsi="Bookman Old Style"/>
          <w:sz w:val="36"/>
          <w:szCs w:val="36"/>
        </w:rPr>
        <w:t xml:space="preserve">4  (ножницы, </w:t>
      </w:r>
      <w:proofErr w:type="gramStart"/>
      <w:r w:rsidRPr="008972C8">
        <w:rPr>
          <w:rFonts w:ascii="Bookman Old Style" w:hAnsi="Bookman Old Style"/>
          <w:sz w:val="36"/>
          <w:szCs w:val="36"/>
        </w:rPr>
        <w:t>см</w:t>
      </w:r>
      <w:proofErr w:type="gramEnd"/>
      <w:r w:rsidRPr="008972C8">
        <w:rPr>
          <w:rFonts w:ascii="Bookman Old Style" w:hAnsi="Bookman Old Style"/>
          <w:sz w:val="36"/>
          <w:szCs w:val="36"/>
        </w:rPr>
        <w:t xml:space="preserve"> лента, обмылок, отрез ткани, выкройки)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______________________________________________________________________________________________________________________</w:t>
      </w:r>
    </w:p>
    <w:p w:rsidR="008972C8" w:rsidRP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 w:rsidRPr="008972C8">
        <w:rPr>
          <w:rFonts w:ascii="Bookman Old Style" w:hAnsi="Bookman Old Style"/>
          <w:sz w:val="36"/>
          <w:szCs w:val="36"/>
        </w:rPr>
        <w:t>5    (кастрюля, поварешка, сковорода)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______________________________________________________________________________________________________________________</w:t>
      </w:r>
    </w:p>
    <w:p w:rsidR="008972C8" w:rsidRP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 w:rsidRPr="008972C8">
        <w:rPr>
          <w:rFonts w:ascii="Bookman Old Style" w:hAnsi="Bookman Old Style"/>
          <w:sz w:val="36"/>
          <w:szCs w:val="36"/>
        </w:rPr>
        <w:t>6  (указка, план урока, журнал)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8972C8" w:rsidRP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 w:rsidRPr="008972C8">
        <w:rPr>
          <w:rFonts w:ascii="Bookman Old Style" w:hAnsi="Bookman Old Style"/>
          <w:sz w:val="36"/>
          <w:szCs w:val="36"/>
        </w:rPr>
        <w:t>7 (все эти предметы вместе)</w:t>
      </w:r>
    </w:p>
    <w:p w:rsidR="008972C8" w:rsidRDefault="008972C8" w:rsidP="008972C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p w:rsidR="008972C8" w:rsidRPr="00F6193F" w:rsidRDefault="008972C8" w:rsidP="00F6193F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___________________________________________________________</w:t>
      </w:r>
    </w:p>
    <w:sectPr w:rsidR="008972C8" w:rsidRPr="00F6193F" w:rsidSect="004C6DEB">
      <w:footerReference w:type="even" r:id="rId16"/>
      <w:footerReference w:type="default" r:id="rId17"/>
      <w:footnotePr>
        <w:pos w:val="beneathText"/>
      </w:footnotePr>
      <w:pgSz w:w="11905" w:h="16837"/>
      <w:pgMar w:top="709" w:right="565" w:bottom="851" w:left="709" w:header="899" w:footer="394" w:gutter="0"/>
      <w:cols w:space="720"/>
      <w:titlePg/>
      <w:docGrid w:linePitch="360" w:charSpace="3850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626" w:rsidRDefault="009F1626">
      <w:r>
        <w:separator/>
      </w:r>
    </w:p>
  </w:endnote>
  <w:endnote w:type="continuationSeparator" w:id="0">
    <w:p w:rsidR="009F1626" w:rsidRDefault="009F16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Open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jaVu Sans Mono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EDB" w:rsidRDefault="00D964F8" w:rsidP="004D6BD8">
    <w:pPr>
      <w:pStyle w:val="af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95ED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95EDB" w:rsidRDefault="00395EDB" w:rsidP="004D6BD8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EDB" w:rsidRDefault="00395EDB" w:rsidP="004D6BD8">
    <w:pPr>
      <w:pStyle w:val="af"/>
      <w:ind w:right="360"/>
      <w:jc w:val="center"/>
      <w:rPr>
        <w:rFonts w:ascii="Times New Roman" w:hAnsi="Times New Roman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626" w:rsidRDefault="009F1626">
      <w:r>
        <w:separator/>
      </w:r>
    </w:p>
  </w:footnote>
  <w:footnote w:type="continuationSeparator" w:id="0">
    <w:p w:rsidR="009F1626" w:rsidRDefault="009F16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EA41BA"/>
    <w:multiLevelType w:val="hybridMultilevel"/>
    <w:tmpl w:val="257A4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1D2635"/>
    <w:multiLevelType w:val="hybridMultilevel"/>
    <w:tmpl w:val="E8EE9EB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5D24DCC"/>
    <w:multiLevelType w:val="hybridMultilevel"/>
    <w:tmpl w:val="51A22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194138"/>
    <w:multiLevelType w:val="hybridMultilevel"/>
    <w:tmpl w:val="7A80E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C47903"/>
    <w:multiLevelType w:val="hybridMultilevel"/>
    <w:tmpl w:val="1884F9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79239E"/>
    <w:multiLevelType w:val="hybridMultilevel"/>
    <w:tmpl w:val="304A0C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D53B32"/>
    <w:multiLevelType w:val="multilevel"/>
    <w:tmpl w:val="79C4C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655BDC"/>
    <w:multiLevelType w:val="hybridMultilevel"/>
    <w:tmpl w:val="7B7E1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71F455E"/>
    <w:multiLevelType w:val="multilevel"/>
    <w:tmpl w:val="B966F8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4EBC4507"/>
    <w:multiLevelType w:val="multilevel"/>
    <w:tmpl w:val="9DE60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AB3C29"/>
    <w:multiLevelType w:val="multilevel"/>
    <w:tmpl w:val="79C4C5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6E3D7A3C"/>
    <w:multiLevelType w:val="hybridMultilevel"/>
    <w:tmpl w:val="774C3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CA496A"/>
    <w:multiLevelType w:val="hybridMultilevel"/>
    <w:tmpl w:val="691824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236097"/>
    <w:multiLevelType w:val="hybridMultilevel"/>
    <w:tmpl w:val="B34013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6009C8"/>
    <w:multiLevelType w:val="multilevel"/>
    <w:tmpl w:val="05D0715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6"/>
  </w:num>
  <w:num w:numId="7">
    <w:abstractNumId w:val="12"/>
  </w:num>
  <w:num w:numId="8">
    <w:abstractNumId w:val="15"/>
  </w:num>
  <w:num w:numId="9">
    <w:abstractNumId w:val="5"/>
  </w:num>
  <w:num w:numId="10">
    <w:abstractNumId w:val="13"/>
  </w:num>
  <w:num w:numId="11">
    <w:abstractNumId w:val="10"/>
  </w:num>
  <w:num w:numId="12">
    <w:abstractNumId w:val="17"/>
  </w:num>
  <w:num w:numId="13">
    <w:abstractNumId w:val="7"/>
  </w:num>
  <w:num w:numId="14">
    <w:abstractNumId w:val="4"/>
  </w:num>
  <w:num w:numId="15">
    <w:abstractNumId w:val="14"/>
  </w:num>
  <w:num w:numId="16">
    <w:abstractNumId w:val="8"/>
  </w:num>
  <w:num w:numId="17">
    <w:abstractNumId w:val="16"/>
  </w:num>
  <w:num w:numId="18">
    <w:abstractNumId w:val="9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B3B9B"/>
    <w:rsid w:val="00030882"/>
    <w:rsid w:val="00033AE9"/>
    <w:rsid w:val="00064781"/>
    <w:rsid w:val="000810D2"/>
    <w:rsid w:val="00086FD6"/>
    <w:rsid w:val="000E3B6B"/>
    <w:rsid w:val="000E7C00"/>
    <w:rsid w:val="00106ABB"/>
    <w:rsid w:val="0013239A"/>
    <w:rsid w:val="001635BE"/>
    <w:rsid w:val="00186107"/>
    <w:rsid w:val="001B264D"/>
    <w:rsid w:val="001B3B9B"/>
    <w:rsid w:val="001C1861"/>
    <w:rsid w:val="00222613"/>
    <w:rsid w:val="0022502E"/>
    <w:rsid w:val="00226D1C"/>
    <w:rsid w:val="002304E5"/>
    <w:rsid w:val="00235AAF"/>
    <w:rsid w:val="00272673"/>
    <w:rsid w:val="002D6533"/>
    <w:rsid w:val="00334058"/>
    <w:rsid w:val="00334FF4"/>
    <w:rsid w:val="00341633"/>
    <w:rsid w:val="00364847"/>
    <w:rsid w:val="00395EDB"/>
    <w:rsid w:val="003C2DF1"/>
    <w:rsid w:val="003D2CB3"/>
    <w:rsid w:val="003E6D01"/>
    <w:rsid w:val="00470E4B"/>
    <w:rsid w:val="00490533"/>
    <w:rsid w:val="004C6DEB"/>
    <w:rsid w:val="004D6BD8"/>
    <w:rsid w:val="004F2897"/>
    <w:rsid w:val="005168E6"/>
    <w:rsid w:val="0052238A"/>
    <w:rsid w:val="00543BB9"/>
    <w:rsid w:val="00552CCD"/>
    <w:rsid w:val="00592D14"/>
    <w:rsid w:val="005C1D4F"/>
    <w:rsid w:val="00623BE7"/>
    <w:rsid w:val="0063659A"/>
    <w:rsid w:val="00646E40"/>
    <w:rsid w:val="00654C66"/>
    <w:rsid w:val="006653CA"/>
    <w:rsid w:val="00683872"/>
    <w:rsid w:val="006C59E7"/>
    <w:rsid w:val="006C6A1A"/>
    <w:rsid w:val="006E0BD5"/>
    <w:rsid w:val="006E3E75"/>
    <w:rsid w:val="006E4547"/>
    <w:rsid w:val="006E6E15"/>
    <w:rsid w:val="0073184A"/>
    <w:rsid w:val="007B6133"/>
    <w:rsid w:val="007E607A"/>
    <w:rsid w:val="007F3719"/>
    <w:rsid w:val="00833671"/>
    <w:rsid w:val="008636C9"/>
    <w:rsid w:val="00874D39"/>
    <w:rsid w:val="008972C8"/>
    <w:rsid w:val="00897A33"/>
    <w:rsid w:val="008B166B"/>
    <w:rsid w:val="008C44D2"/>
    <w:rsid w:val="008D6BED"/>
    <w:rsid w:val="00911382"/>
    <w:rsid w:val="00913391"/>
    <w:rsid w:val="009147EB"/>
    <w:rsid w:val="00934C8D"/>
    <w:rsid w:val="00944561"/>
    <w:rsid w:val="009448E5"/>
    <w:rsid w:val="00954553"/>
    <w:rsid w:val="00962660"/>
    <w:rsid w:val="00983CA0"/>
    <w:rsid w:val="00985CC9"/>
    <w:rsid w:val="009B396A"/>
    <w:rsid w:val="009E1B96"/>
    <w:rsid w:val="009F1626"/>
    <w:rsid w:val="009F39AE"/>
    <w:rsid w:val="00A135AC"/>
    <w:rsid w:val="00A85F8D"/>
    <w:rsid w:val="00AA7565"/>
    <w:rsid w:val="00AC00CA"/>
    <w:rsid w:val="00AC2FB7"/>
    <w:rsid w:val="00AE599C"/>
    <w:rsid w:val="00AF34AB"/>
    <w:rsid w:val="00B13DAF"/>
    <w:rsid w:val="00B15ADB"/>
    <w:rsid w:val="00B4693A"/>
    <w:rsid w:val="00B576C1"/>
    <w:rsid w:val="00B60E1A"/>
    <w:rsid w:val="00B65822"/>
    <w:rsid w:val="00B84119"/>
    <w:rsid w:val="00BA31CB"/>
    <w:rsid w:val="00BB3E5B"/>
    <w:rsid w:val="00BC15F3"/>
    <w:rsid w:val="00BC1C0A"/>
    <w:rsid w:val="00BD6B43"/>
    <w:rsid w:val="00BE0CDB"/>
    <w:rsid w:val="00BE1BF6"/>
    <w:rsid w:val="00BE35AA"/>
    <w:rsid w:val="00BF3E48"/>
    <w:rsid w:val="00BF46ED"/>
    <w:rsid w:val="00BF6484"/>
    <w:rsid w:val="00BF7A80"/>
    <w:rsid w:val="00BF7F15"/>
    <w:rsid w:val="00C328CD"/>
    <w:rsid w:val="00C43AEB"/>
    <w:rsid w:val="00C63CBD"/>
    <w:rsid w:val="00CC6F00"/>
    <w:rsid w:val="00CD233C"/>
    <w:rsid w:val="00CD2A43"/>
    <w:rsid w:val="00D068DF"/>
    <w:rsid w:val="00D135D1"/>
    <w:rsid w:val="00D14CB7"/>
    <w:rsid w:val="00D343D4"/>
    <w:rsid w:val="00D619B1"/>
    <w:rsid w:val="00D964F8"/>
    <w:rsid w:val="00DD4707"/>
    <w:rsid w:val="00DE275A"/>
    <w:rsid w:val="00E02265"/>
    <w:rsid w:val="00E0349A"/>
    <w:rsid w:val="00E25480"/>
    <w:rsid w:val="00EA39E9"/>
    <w:rsid w:val="00EA7B1D"/>
    <w:rsid w:val="00EB6C84"/>
    <w:rsid w:val="00EC2362"/>
    <w:rsid w:val="00EC30D9"/>
    <w:rsid w:val="00ED239B"/>
    <w:rsid w:val="00EF5478"/>
    <w:rsid w:val="00F34511"/>
    <w:rsid w:val="00F37205"/>
    <w:rsid w:val="00F44925"/>
    <w:rsid w:val="00F6170E"/>
    <w:rsid w:val="00F6193F"/>
    <w:rsid w:val="00F6779E"/>
    <w:rsid w:val="00F84931"/>
    <w:rsid w:val="00F87FBC"/>
    <w:rsid w:val="00F90F86"/>
    <w:rsid w:val="00FA17A5"/>
    <w:rsid w:val="00FA21BB"/>
    <w:rsid w:val="00FB1702"/>
    <w:rsid w:val="00FE0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362"/>
    <w:pPr>
      <w:widowControl w:val="0"/>
      <w:suppressAutoHyphens/>
    </w:pPr>
    <w:rPr>
      <w:rFonts w:ascii="Arial" w:eastAsia="DejaVu Sans" w:hAnsi="Arial"/>
      <w:kern w:val="1"/>
      <w:szCs w:val="24"/>
    </w:rPr>
  </w:style>
  <w:style w:type="paragraph" w:styleId="1">
    <w:name w:val="heading 1"/>
    <w:basedOn w:val="a"/>
    <w:next w:val="a"/>
    <w:qFormat/>
    <w:rsid w:val="00EC2362"/>
    <w:pPr>
      <w:keepNext/>
      <w:numPr>
        <w:numId w:val="1"/>
      </w:numPr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C2362"/>
    <w:rPr>
      <w:rFonts w:ascii="Symbol" w:hAnsi="Symbol"/>
    </w:rPr>
  </w:style>
  <w:style w:type="character" w:customStyle="1" w:styleId="WW8Num3z0">
    <w:name w:val="WW8Num3z0"/>
    <w:rsid w:val="00EC2362"/>
    <w:rPr>
      <w:rFonts w:ascii="Wingdings" w:hAnsi="Wingdings"/>
    </w:rPr>
  </w:style>
  <w:style w:type="character" w:customStyle="1" w:styleId="Absatz-Standardschriftart">
    <w:name w:val="Absatz-Standardschriftart"/>
    <w:rsid w:val="00EC2362"/>
  </w:style>
  <w:style w:type="character" w:customStyle="1" w:styleId="WW-Absatz-Standardschriftart">
    <w:name w:val="WW-Absatz-Standardschriftart"/>
    <w:rsid w:val="00EC2362"/>
  </w:style>
  <w:style w:type="character" w:customStyle="1" w:styleId="WW8Num4z0">
    <w:name w:val="WW8Num4z0"/>
    <w:rsid w:val="00EC2362"/>
    <w:rPr>
      <w:rFonts w:ascii="Symbol" w:hAnsi="Symbol"/>
      <w:sz w:val="20"/>
    </w:rPr>
  </w:style>
  <w:style w:type="character" w:customStyle="1" w:styleId="WW8Num5z0">
    <w:name w:val="WW8Num5z0"/>
    <w:rsid w:val="00EC2362"/>
    <w:rPr>
      <w:rFonts w:ascii="Symbol" w:hAnsi="Symbol" w:cs="OpenSymbol"/>
    </w:rPr>
  </w:style>
  <w:style w:type="character" w:customStyle="1" w:styleId="WW8Num8z0">
    <w:name w:val="WW8Num8z0"/>
    <w:rsid w:val="00EC2362"/>
    <w:rPr>
      <w:rFonts w:ascii="Symbol" w:hAnsi="Symbol"/>
    </w:rPr>
  </w:style>
  <w:style w:type="character" w:customStyle="1" w:styleId="WW8Num8z1">
    <w:name w:val="WW8Num8z1"/>
    <w:rsid w:val="00EC2362"/>
    <w:rPr>
      <w:rFonts w:ascii="Courier New" w:hAnsi="Courier New" w:cs="Courier New"/>
    </w:rPr>
  </w:style>
  <w:style w:type="character" w:customStyle="1" w:styleId="WW8Num8z2">
    <w:name w:val="WW8Num8z2"/>
    <w:rsid w:val="00EC2362"/>
    <w:rPr>
      <w:rFonts w:ascii="Wingdings" w:hAnsi="Wingdings"/>
    </w:rPr>
  </w:style>
  <w:style w:type="character" w:customStyle="1" w:styleId="WW8Num9z0">
    <w:name w:val="WW8Num9z0"/>
    <w:rsid w:val="00EC2362"/>
    <w:rPr>
      <w:rFonts w:ascii="Symbol" w:hAnsi="Symbol"/>
    </w:rPr>
  </w:style>
  <w:style w:type="character" w:customStyle="1" w:styleId="WW8Num9z1">
    <w:name w:val="WW8Num9z1"/>
    <w:rsid w:val="00EC2362"/>
    <w:rPr>
      <w:rFonts w:ascii="Courier New" w:hAnsi="Courier New" w:cs="Courier New"/>
    </w:rPr>
  </w:style>
  <w:style w:type="character" w:customStyle="1" w:styleId="WW8Num9z2">
    <w:name w:val="WW8Num9z2"/>
    <w:rsid w:val="00EC2362"/>
    <w:rPr>
      <w:rFonts w:ascii="Wingdings" w:hAnsi="Wingdings"/>
    </w:rPr>
  </w:style>
  <w:style w:type="character" w:customStyle="1" w:styleId="WW8Num10z0">
    <w:name w:val="WW8Num10z0"/>
    <w:rsid w:val="00EC2362"/>
    <w:rPr>
      <w:rFonts w:ascii="Symbol" w:hAnsi="Symbol"/>
    </w:rPr>
  </w:style>
  <w:style w:type="character" w:customStyle="1" w:styleId="WW8Num10z1">
    <w:name w:val="WW8Num10z1"/>
    <w:rsid w:val="00EC2362"/>
    <w:rPr>
      <w:rFonts w:ascii="Courier New" w:hAnsi="Courier New" w:cs="Courier New"/>
    </w:rPr>
  </w:style>
  <w:style w:type="character" w:customStyle="1" w:styleId="WW8Num10z2">
    <w:name w:val="WW8Num10z2"/>
    <w:rsid w:val="00EC2362"/>
    <w:rPr>
      <w:rFonts w:ascii="Wingdings" w:hAnsi="Wingdings"/>
    </w:rPr>
  </w:style>
  <w:style w:type="character" w:customStyle="1" w:styleId="2">
    <w:name w:val="Основной шрифт абзаца2"/>
    <w:rsid w:val="00EC2362"/>
  </w:style>
  <w:style w:type="character" w:customStyle="1" w:styleId="WW8Num25z0">
    <w:name w:val="WW8Num25z0"/>
    <w:rsid w:val="00EC2362"/>
    <w:rPr>
      <w:rFonts w:ascii="Symbol" w:hAnsi="Symbol"/>
      <w:sz w:val="20"/>
    </w:rPr>
  </w:style>
  <w:style w:type="character" w:customStyle="1" w:styleId="WW8Num21z0">
    <w:name w:val="WW8Num21z0"/>
    <w:rsid w:val="00EC2362"/>
    <w:rPr>
      <w:rFonts w:ascii="Symbol" w:hAnsi="Symbol"/>
      <w:sz w:val="20"/>
    </w:rPr>
  </w:style>
  <w:style w:type="character" w:customStyle="1" w:styleId="WW8Num15z0">
    <w:name w:val="WW8Num15z0"/>
    <w:rsid w:val="00EC2362"/>
    <w:rPr>
      <w:rFonts w:ascii="Symbol" w:hAnsi="Symbol"/>
      <w:sz w:val="20"/>
    </w:rPr>
  </w:style>
  <w:style w:type="character" w:customStyle="1" w:styleId="WW8Num15z1">
    <w:name w:val="WW8Num15z1"/>
    <w:rsid w:val="00EC2362"/>
    <w:rPr>
      <w:rFonts w:ascii="Courier New" w:hAnsi="Courier New"/>
      <w:sz w:val="20"/>
    </w:rPr>
  </w:style>
  <w:style w:type="character" w:customStyle="1" w:styleId="WW8Num15z2">
    <w:name w:val="WW8Num15z2"/>
    <w:rsid w:val="00EC2362"/>
    <w:rPr>
      <w:rFonts w:ascii="Wingdings" w:hAnsi="Wingdings"/>
      <w:sz w:val="20"/>
    </w:rPr>
  </w:style>
  <w:style w:type="character" w:customStyle="1" w:styleId="WW8Num14z0">
    <w:name w:val="WW8Num14z0"/>
    <w:rsid w:val="00EC2362"/>
    <w:rPr>
      <w:rFonts w:ascii="Wingdings" w:hAnsi="Wingdings"/>
      <w:b w:val="0"/>
    </w:rPr>
  </w:style>
  <w:style w:type="character" w:customStyle="1" w:styleId="WW8Num14z1">
    <w:name w:val="WW8Num14z1"/>
    <w:rsid w:val="00EC2362"/>
    <w:rPr>
      <w:rFonts w:ascii="Wingdings" w:hAnsi="Wingdings"/>
    </w:rPr>
  </w:style>
  <w:style w:type="character" w:customStyle="1" w:styleId="10">
    <w:name w:val="Основной шрифт абзаца1"/>
    <w:rsid w:val="00EC2362"/>
  </w:style>
  <w:style w:type="character" w:styleId="a3">
    <w:name w:val="Hyperlink"/>
    <w:semiHidden/>
    <w:rsid w:val="00EC2362"/>
    <w:rPr>
      <w:color w:val="0000FF"/>
      <w:u w:val="single"/>
    </w:rPr>
  </w:style>
  <w:style w:type="character" w:customStyle="1" w:styleId="WW8Num24z0">
    <w:name w:val="WW8Num24z0"/>
    <w:rsid w:val="00EC2362"/>
    <w:rPr>
      <w:rFonts w:ascii="Wingdings" w:hAnsi="Wingdings"/>
    </w:rPr>
  </w:style>
  <w:style w:type="character" w:customStyle="1" w:styleId="WW8Num24z1">
    <w:name w:val="WW8Num24z1"/>
    <w:rsid w:val="00EC2362"/>
    <w:rPr>
      <w:rFonts w:ascii="Courier New" w:hAnsi="Courier New" w:cs="Courier New"/>
    </w:rPr>
  </w:style>
  <w:style w:type="character" w:customStyle="1" w:styleId="WW8Num24z3">
    <w:name w:val="WW8Num24z3"/>
    <w:rsid w:val="00EC2362"/>
    <w:rPr>
      <w:rFonts w:ascii="Symbol" w:hAnsi="Symbol"/>
    </w:rPr>
  </w:style>
  <w:style w:type="character" w:customStyle="1" w:styleId="a4">
    <w:name w:val="Символ нумерации"/>
    <w:rsid w:val="00EC2362"/>
  </w:style>
  <w:style w:type="character" w:customStyle="1" w:styleId="a5">
    <w:name w:val="Маркеры списка"/>
    <w:rsid w:val="00EC2362"/>
    <w:rPr>
      <w:rFonts w:ascii="OpenSymbol" w:eastAsia="OpenSymbol" w:hAnsi="OpenSymbol" w:cs="OpenSymbol"/>
    </w:rPr>
  </w:style>
  <w:style w:type="character" w:styleId="a6">
    <w:name w:val="page number"/>
    <w:basedOn w:val="2"/>
    <w:semiHidden/>
    <w:rsid w:val="00EC2362"/>
  </w:style>
  <w:style w:type="paragraph" w:customStyle="1" w:styleId="a7">
    <w:name w:val="Заголовок"/>
    <w:basedOn w:val="a"/>
    <w:next w:val="a8"/>
    <w:rsid w:val="00EC2362"/>
    <w:pPr>
      <w:keepNext/>
      <w:spacing w:before="240" w:after="120"/>
    </w:pPr>
    <w:rPr>
      <w:rFonts w:cs="DejaVu Sans"/>
      <w:sz w:val="28"/>
      <w:szCs w:val="28"/>
    </w:rPr>
  </w:style>
  <w:style w:type="paragraph" w:styleId="a8">
    <w:name w:val="Body Text"/>
    <w:basedOn w:val="a"/>
    <w:semiHidden/>
    <w:rsid w:val="00EC2362"/>
    <w:pPr>
      <w:spacing w:after="120"/>
    </w:pPr>
  </w:style>
  <w:style w:type="paragraph" w:styleId="a9">
    <w:name w:val="List"/>
    <w:basedOn w:val="a8"/>
    <w:semiHidden/>
    <w:rsid w:val="00EC2362"/>
  </w:style>
  <w:style w:type="paragraph" w:customStyle="1" w:styleId="20">
    <w:name w:val="Название2"/>
    <w:basedOn w:val="a"/>
    <w:rsid w:val="00EC2362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rsid w:val="00EC2362"/>
    <w:pPr>
      <w:suppressLineNumbers/>
    </w:pPr>
  </w:style>
  <w:style w:type="paragraph" w:styleId="aa">
    <w:name w:val="Title"/>
    <w:basedOn w:val="a7"/>
    <w:next w:val="ab"/>
    <w:qFormat/>
    <w:rsid w:val="00EC2362"/>
  </w:style>
  <w:style w:type="paragraph" w:styleId="ab">
    <w:name w:val="Subtitle"/>
    <w:basedOn w:val="a7"/>
    <w:next w:val="a8"/>
    <w:qFormat/>
    <w:rsid w:val="00EC2362"/>
    <w:pPr>
      <w:jc w:val="center"/>
    </w:pPr>
    <w:rPr>
      <w:i/>
      <w:iCs/>
    </w:rPr>
  </w:style>
  <w:style w:type="paragraph" w:customStyle="1" w:styleId="11">
    <w:name w:val="Название1"/>
    <w:basedOn w:val="a"/>
    <w:rsid w:val="00EC2362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rsid w:val="00EC2362"/>
    <w:pPr>
      <w:suppressLineNumbers/>
    </w:pPr>
  </w:style>
  <w:style w:type="paragraph" w:customStyle="1" w:styleId="ac">
    <w:name w:val="Горизонтальная линия"/>
    <w:basedOn w:val="a"/>
    <w:next w:val="a8"/>
    <w:rsid w:val="00EC2362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ad">
    <w:name w:val="List Paragraph"/>
    <w:basedOn w:val="a"/>
    <w:uiPriority w:val="34"/>
    <w:qFormat/>
    <w:rsid w:val="00EC2362"/>
    <w:pPr>
      <w:ind w:left="720"/>
    </w:pPr>
  </w:style>
  <w:style w:type="paragraph" w:styleId="ae">
    <w:name w:val="header"/>
    <w:basedOn w:val="a"/>
    <w:semiHidden/>
    <w:rsid w:val="00EC2362"/>
    <w:pPr>
      <w:tabs>
        <w:tab w:val="center" w:pos="4677"/>
        <w:tab w:val="right" w:pos="9355"/>
      </w:tabs>
    </w:pPr>
  </w:style>
  <w:style w:type="paragraph" w:styleId="af">
    <w:name w:val="footer"/>
    <w:basedOn w:val="a"/>
    <w:semiHidden/>
    <w:rsid w:val="00EC2362"/>
    <w:pPr>
      <w:suppressLineNumbers/>
      <w:tabs>
        <w:tab w:val="center" w:pos="4818"/>
        <w:tab w:val="right" w:pos="9637"/>
      </w:tabs>
    </w:pPr>
  </w:style>
  <w:style w:type="paragraph" w:customStyle="1" w:styleId="210">
    <w:name w:val="Основной текст 21"/>
    <w:basedOn w:val="a"/>
    <w:rsid w:val="00EC2362"/>
    <w:pPr>
      <w:jc w:val="center"/>
    </w:pPr>
    <w:rPr>
      <w:b/>
      <w:bCs/>
      <w:i/>
      <w:iCs/>
      <w:sz w:val="52"/>
    </w:rPr>
  </w:style>
  <w:style w:type="paragraph" w:styleId="af0">
    <w:name w:val="Normal (Web)"/>
    <w:basedOn w:val="a"/>
    <w:uiPriority w:val="99"/>
    <w:rsid w:val="00EC2362"/>
    <w:pPr>
      <w:spacing w:before="280" w:after="280"/>
    </w:pPr>
    <w:rPr>
      <w:color w:val="660000"/>
    </w:rPr>
  </w:style>
  <w:style w:type="paragraph" w:customStyle="1" w:styleId="af1">
    <w:name w:val="Содержимое врезки"/>
    <w:basedOn w:val="a8"/>
    <w:rsid w:val="00EC2362"/>
  </w:style>
  <w:style w:type="character" w:styleId="af2">
    <w:name w:val="Strong"/>
    <w:uiPriority w:val="22"/>
    <w:qFormat/>
    <w:rsid w:val="00334058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0810D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810D2"/>
    <w:rPr>
      <w:rFonts w:ascii="Tahoma" w:eastAsia="DejaVu Sans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7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0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1414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Винты</dc:creator>
  <cp:lastModifiedBy>МамаПапа</cp:lastModifiedBy>
  <cp:revision>5</cp:revision>
  <cp:lastPrinted>2015-01-04T12:26:00Z</cp:lastPrinted>
  <dcterms:created xsi:type="dcterms:W3CDTF">2015-03-06T03:36:00Z</dcterms:created>
  <dcterms:modified xsi:type="dcterms:W3CDTF">2017-12-24T15:38:00Z</dcterms:modified>
</cp:coreProperties>
</file>